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55"/>
      </w:tblGrid>
      <w:tr w:rsidR="007D22B9" w:rsidRPr="00AA166F" w:rsidTr="00643FB1">
        <w:trPr>
          <w:trHeight w:val="564"/>
        </w:trPr>
        <w:tc>
          <w:tcPr>
            <w:tcW w:w="0" w:type="auto"/>
            <w:tcBorders>
              <w:top w:val="single" w:sz="4" w:space="0" w:color="auto"/>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7D22B9" w:rsidRPr="00167F68" w:rsidRDefault="007D22B9" w:rsidP="00C926F8">
            <w:pPr>
              <w:spacing w:after="0" w:line="240" w:lineRule="auto"/>
              <w:jc w:val="center"/>
              <w:rPr>
                <w:rFonts w:ascii="Times New Roman" w:eastAsia="Times New Roman" w:hAnsi="Times New Roman" w:cs="Times New Roman"/>
                <w:color w:val="333333"/>
                <w:sz w:val="24"/>
                <w:szCs w:val="24"/>
                <w:lang w:eastAsia="ru-RU"/>
              </w:rPr>
            </w:pPr>
            <w:r w:rsidRPr="00167F68">
              <w:rPr>
                <w:rFonts w:ascii="Times New Roman" w:eastAsia="Times New Roman" w:hAnsi="Times New Roman" w:cs="Times New Roman"/>
                <w:b/>
                <w:bCs/>
                <w:color w:val="333333"/>
                <w:sz w:val="24"/>
                <w:szCs w:val="24"/>
                <w:lang w:eastAsia="ru-RU"/>
              </w:rPr>
              <w:t>Аналитическая часть</w:t>
            </w:r>
          </w:p>
        </w:tc>
      </w:tr>
      <w:tr w:rsidR="00C926F8" w:rsidRPr="00AA166F" w:rsidTr="00E37F60">
        <w:tc>
          <w:tcPr>
            <w:tcW w:w="0" w:type="auto"/>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4752BE" w:rsidRDefault="004752BE" w:rsidP="00167F68">
            <w:pPr>
              <w:spacing w:after="0" w:line="240" w:lineRule="auto"/>
              <w:jc w:val="center"/>
              <w:rPr>
                <w:rFonts w:ascii="Times New Roman" w:eastAsia="Times New Roman" w:hAnsi="Times New Roman" w:cs="Times New Roman"/>
                <w:b/>
                <w:color w:val="333333"/>
                <w:sz w:val="24"/>
                <w:szCs w:val="24"/>
                <w:lang w:eastAsia="ru-RU"/>
              </w:rPr>
            </w:pPr>
          </w:p>
          <w:p w:rsidR="00C926F8" w:rsidRPr="00167F68" w:rsidRDefault="00C926F8" w:rsidP="00167F68">
            <w:pPr>
              <w:spacing w:after="0" w:line="240" w:lineRule="auto"/>
              <w:jc w:val="center"/>
              <w:rPr>
                <w:rFonts w:ascii="Times New Roman" w:eastAsia="Times New Roman" w:hAnsi="Times New Roman" w:cs="Times New Roman"/>
                <w:b/>
                <w:color w:val="333333"/>
                <w:sz w:val="24"/>
                <w:szCs w:val="24"/>
                <w:lang w:eastAsia="ru-RU"/>
              </w:rPr>
            </w:pPr>
            <w:r w:rsidRPr="00167F68">
              <w:rPr>
                <w:rFonts w:ascii="Times New Roman" w:eastAsia="Times New Roman" w:hAnsi="Times New Roman" w:cs="Times New Roman"/>
                <w:b/>
                <w:color w:val="333333"/>
                <w:sz w:val="24"/>
                <w:szCs w:val="24"/>
                <w:lang w:eastAsia="ru-RU"/>
              </w:rPr>
              <w:t>1.Общие сведения об организации</w:t>
            </w:r>
          </w:p>
          <w:p w:rsidR="00C926F8" w:rsidRPr="00167F68" w:rsidRDefault="00C926F8" w:rsidP="007D22B9">
            <w:pPr>
              <w:spacing w:after="138" w:line="263" w:lineRule="atLeast"/>
              <w:rPr>
                <w:rFonts w:ascii="Times New Roman" w:eastAsia="Times New Roman" w:hAnsi="Times New Roman" w:cs="Times New Roman"/>
                <w:iCs/>
                <w:sz w:val="24"/>
                <w:szCs w:val="24"/>
                <w:lang w:eastAsia="ru-RU"/>
              </w:rPr>
            </w:pPr>
            <w:r w:rsidRPr="00167F68">
              <w:rPr>
                <w:rFonts w:ascii="Times New Roman" w:eastAsia="Times New Roman" w:hAnsi="Times New Roman" w:cs="Times New Roman"/>
                <w:iCs/>
                <w:sz w:val="24"/>
                <w:szCs w:val="24"/>
                <w:lang w:eastAsia="ru-RU"/>
              </w:rPr>
              <w:t>1.1.</w:t>
            </w:r>
            <w:r w:rsidR="004752BE">
              <w:rPr>
                <w:rFonts w:ascii="Times New Roman" w:eastAsia="Times New Roman" w:hAnsi="Times New Roman" w:cs="Times New Roman"/>
                <w:iCs/>
                <w:sz w:val="24"/>
                <w:szCs w:val="24"/>
                <w:lang w:eastAsia="ru-RU"/>
              </w:rPr>
              <w:t xml:space="preserve"> М</w:t>
            </w:r>
            <w:r w:rsidRPr="007D22B9">
              <w:rPr>
                <w:rFonts w:ascii="Times New Roman" w:eastAsia="Times New Roman" w:hAnsi="Times New Roman" w:cs="Times New Roman"/>
                <w:iCs/>
                <w:sz w:val="24"/>
                <w:szCs w:val="24"/>
                <w:lang w:eastAsia="ru-RU"/>
              </w:rPr>
              <w:t>униципальное бюджетное общеобразовательное учреждение «Начальная общеобразовательная</w:t>
            </w:r>
            <w:r w:rsidRPr="007D22B9">
              <w:rPr>
                <w:rFonts w:ascii="Times New Roman" w:eastAsia="Times New Roman" w:hAnsi="Times New Roman" w:cs="Times New Roman"/>
                <w:iCs/>
                <w:sz w:val="24"/>
                <w:szCs w:val="24"/>
                <w:lang w:val="ba-RU" w:eastAsia="ru-RU"/>
              </w:rPr>
              <w:t xml:space="preserve"> </w:t>
            </w:r>
            <w:r w:rsidR="004752BE">
              <w:rPr>
                <w:rFonts w:ascii="Times New Roman" w:eastAsia="Times New Roman" w:hAnsi="Times New Roman" w:cs="Times New Roman"/>
                <w:iCs/>
                <w:sz w:val="24"/>
                <w:szCs w:val="24"/>
                <w:lang w:eastAsia="ru-RU"/>
              </w:rPr>
              <w:t>школа села Майский</w:t>
            </w:r>
            <w:r w:rsidRPr="007D22B9">
              <w:rPr>
                <w:rFonts w:ascii="Times New Roman" w:eastAsia="Times New Roman" w:hAnsi="Times New Roman" w:cs="Times New Roman"/>
                <w:iCs/>
                <w:sz w:val="24"/>
                <w:szCs w:val="24"/>
                <w:lang w:eastAsia="ru-RU"/>
              </w:rPr>
              <w:t>» муниципального</w:t>
            </w:r>
            <w:r w:rsidRPr="007D22B9">
              <w:rPr>
                <w:rFonts w:ascii="Times New Roman" w:eastAsia="Times New Roman" w:hAnsi="Times New Roman" w:cs="Times New Roman"/>
                <w:iCs/>
                <w:sz w:val="24"/>
                <w:szCs w:val="24"/>
                <w:lang w:val="ba-RU" w:eastAsia="ru-RU"/>
              </w:rPr>
              <w:t xml:space="preserve"> </w:t>
            </w:r>
            <w:r w:rsidRPr="007D22B9">
              <w:rPr>
                <w:rFonts w:ascii="Times New Roman" w:eastAsia="Times New Roman" w:hAnsi="Times New Roman" w:cs="Times New Roman"/>
                <w:iCs/>
                <w:sz w:val="24"/>
                <w:szCs w:val="24"/>
                <w:lang w:eastAsia="ru-RU"/>
              </w:rPr>
              <w:t>района</w:t>
            </w:r>
            <w:r w:rsidRPr="007D22B9">
              <w:rPr>
                <w:rFonts w:ascii="Times New Roman" w:eastAsia="Times New Roman" w:hAnsi="Times New Roman" w:cs="Times New Roman"/>
                <w:iCs/>
                <w:sz w:val="24"/>
                <w:szCs w:val="24"/>
                <w:lang w:val="ba-RU" w:eastAsia="ru-RU"/>
              </w:rPr>
              <w:t xml:space="preserve"> </w:t>
            </w:r>
            <w:proofErr w:type="spellStart"/>
            <w:r w:rsidRPr="007D22B9">
              <w:rPr>
                <w:rFonts w:ascii="Times New Roman" w:eastAsia="Times New Roman" w:hAnsi="Times New Roman" w:cs="Times New Roman"/>
                <w:iCs/>
                <w:sz w:val="24"/>
                <w:szCs w:val="24"/>
                <w:lang w:eastAsia="ru-RU"/>
              </w:rPr>
              <w:t>Иглинский</w:t>
            </w:r>
            <w:proofErr w:type="spellEnd"/>
            <w:r w:rsidRPr="007D22B9">
              <w:rPr>
                <w:rFonts w:ascii="Times New Roman" w:eastAsia="Times New Roman" w:hAnsi="Times New Roman" w:cs="Times New Roman"/>
                <w:iCs/>
                <w:sz w:val="24"/>
                <w:szCs w:val="24"/>
                <w:lang w:val="ba-RU" w:eastAsia="ru-RU"/>
              </w:rPr>
              <w:t xml:space="preserve"> </w:t>
            </w:r>
            <w:r w:rsidRPr="007D22B9">
              <w:rPr>
                <w:rFonts w:ascii="Times New Roman" w:eastAsia="Times New Roman" w:hAnsi="Times New Roman" w:cs="Times New Roman"/>
                <w:iCs/>
                <w:sz w:val="24"/>
                <w:szCs w:val="24"/>
                <w:lang w:eastAsia="ru-RU"/>
              </w:rPr>
              <w:t>район</w:t>
            </w:r>
            <w:r w:rsidRPr="007D22B9">
              <w:rPr>
                <w:rFonts w:ascii="Times New Roman" w:eastAsia="Times New Roman" w:hAnsi="Times New Roman" w:cs="Times New Roman"/>
                <w:iCs/>
                <w:sz w:val="24"/>
                <w:szCs w:val="24"/>
                <w:lang w:val="ba-RU" w:eastAsia="ru-RU"/>
              </w:rPr>
              <w:t xml:space="preserve"> </w:t>
            </w:r>
            <w:r w:rsidRPr="007D22B9">
              <w:rPr>
                <w:rFonts w:ascii="Times New Roman" w:eastAsia="Times New Roman" w:hAnsi="Times New Roman" w:cs="Times New Roman"/>
                <w:iCs/>
                <w:sz w:val="24"/>
                <w:szCs w:val="24"/>
                <w:lang w:eastAsia="ru-RU"/>
              </w:rPr>
              <w:t>Республики</w:t>
            </w:r>
            <w:r w:rsidRPr="007D22B9">
              <w:rPr>
                <w:rFonts w:ascii="Times New Roman" w:eastAsia="Times New Roman" w:hAnsi="Times New Roman" w:cs="Times New Roman"/>
                <w:iCs/>
                <w:sz w:val="24"/>
                <w:szCs w:val="24"/>
                <w:lang w:val="ba-RU" w:eastAsia="ru-RU"/>
              </w:rPr>
              <w:t xml:space="preserve"> </w:t>
            </w:r>
            <w:r w:rsidRPr="007D22B9">
              <w:rPr>
                <w:rFonts w:ascii="Times New Roman" w:eastAsia="Times New Roman" w:hAnsi="Times New Roman" w:cs="Times New Roman"/>
                <w:iCs/>
                <w:sz w:val="24"/>
                <w:szCs w:val="24"/>
                <w:lang w:eastAsia="ru-RU"/>
              </w:rPr>
              <w:t xml:space="preserve">Башкортостан; </w:t>
            </w:r>
            <w:r w:rsidRPr="00167F68">
              <w:rPr>
                <w:rFonts w:ascii="Times New Roman" w:eastAsia="Times New Roman" w:hAnsi="Times New Roman" w:cs="Times New Roman"/>
                <w:iCs/>
                <w:sz w:val="24"/>
                <w:szCs w:val="24"/>
                <w:lang w:eastAsia="ru-RU"/>
              </w:rPr>
              <w:t>сокращенное</w:t>
            </w:r>
            <w:proofErr w:type="gramStart"/>
            <w:r w:rsidRPr="00167F68">
              <w:rPr>
                <w:rFonts w:ascii="Times New Roman" w:eastAsia="Times New Roman" w:hAnsi="Times New Roman" w:cs="Times New Roman"/>
                <w:iCs/>
                <w:sz w:val="24"/>
                <w:szCs w:val="24"/>
                <w:lang w:eastAsia="ru-RU"/>
              </w:rPr>
              <w:t xml:space="preserve"> :</w:t>
            </w:r>
            <w:proofErr w:type="gramEnd"/>
            <w:r w:rsidRPr="00167F68">
              <w:rPr>
                <w:rFonts w:ascii="Times New Roman" w:eastAsia="Times New Roman" w:hAnsi="Times New Roman" w:cs="Times New Roman"/>
                <w:iCs/>
                <w:sz w:val="24"/>
                <w:szCs w:val="24"/>
                <w:lang w:eastAsia="ru-RU"/>
              </w:rPr>
              <w:t xml:space="preserve"> МБОУ НОШ </w:t>
            </w:r>
            <w:proofErr w:type="spellStart"/>
            <w:r w:rsidR="004752BE">
              <w:rPr>
                <w:rFonts w:ascii="Times New Roman" w:eastAsia="Times New Roman" w:hAnsi="Times New Roman" w:cs="Times New Roman"/>
                <w:iCs/>
                <w:sz w:val="24"/>
                <w:szCs w:val="24"/>
                <w:lang w:eastAsia="ru-RU"/>
              </w:rPr>
              <w:t>с</w:t>
            </w:r>
            <w:proofErr w:type="gramStart"/>
            <w:r w:rsidR="004752BE">
              <w:rPr>
                <w:rFonts w:ascii="Times New Roman" w:eastAsia="Times New Roman" w:hAnsi="Times New Roman" w:cs="Times New Roman"/>
                <w:iCs/>
                <w:sz w:val="24"/>
                <w:szCs w:val="24"/>
                <w:lang w:eastAsia="ru-RU"/>
              </w:rPr>
              <w:t>.М</w:t>
            </w:r>
            <w:proofErr w:type="gramEnd"/>
            <w:r w:rsidR="004752BE">
              <w:rPr>
                <w:rFonts w:ascii="Times New Roman" w:eastAsia="Times New Roman" w:hAnsi="Times New Roman" w:cs="Times New Roman"/>
                <w:iCs/>
                <w:sz w:val="24"/>
                <w:szCs w:val="24"/>
                <w:lang w:eastAsia="ru-RU"/>
              </w:rPr>
              <w:t>айский</w:t>
            </w:r>
            <w:proofErr w:type="spellEnd"/>
            <w:r w:rsidRPr="00167F68">
              <w:rPr>
                <w:rFonts w:ascii="Times New Roman" w:eastAsia="Times New Roman" w:hAnsi="Times New Roman" w:cs="Times New Roman"/>
                <w:iCs/>
                <w:sz w:val="24"/>
                <w:szCs w:val="24"/>
                <w:lang w:eastAsia="ru-RU"/>
              </w:rPr>
              <w:t>;</w:t>
            </w:r>
          </w:p>
          <w:p w:rsidR="00C926F8" w:rsidRPr="007D22B9" w:rsidRDefault="00C926F8" w:rsidP="007D22B9">
            <w:pPr>
              <w:spacing w:after="138" w:line="263" w:lineRule="atLeast"/>
              <w:rPr>
                <w:rFonts w:ascii="Times New Roman" w:eastAsia="Times New Roman" w:hAnsi="Times New Roman" w:cs="Times New Roman"/>
                <w:sz w:val="24"/>
                <w:szCs w:val="24"/>
                <w:lang w:eastAsia="ru-RU"/>
              </w:rPr>
            </w:pPr>
            <w:r w:rsidRPr="007D22B9">
              <w:rPr>
                <w:rFonts w:ascii="Times New Roman" w:eastAsia="Times New Roman" w:hAnsi="Times New Roman" w:cs="Times New Roman"/>
                <w:sz w:val="24"/>
                <w:szCs w:val="24"/>
                <w:lang w:eastAsia="ru-RU"/>
              </w:rPr>
              <w:t>1.2. Место нахождения общеобразовательного учреждения - юридическ</w:t>
            </w:r>
            <w:r w:rsidR="004752BE">
              <w:rPr>
                <w:rFonts w:ascii="Times New Roman" w:eastAsia="Times New Roman" w:hAnsi="Times New Roman" w:cs="Times New Roman"/>
                <w:sz w:val="24"/>
                <w:szCs w:val="24"/>
                <w:lang w:eastAsia="ru-RU"/>
              </w:rPr>
              <w:t>ий и фактический адреса:  452426</w:t>
            </w:r>
            <w:r w:rsidRPr="007D22B9">
              <w:rPr>
                <w:rFonts w:ascii="Times New Roman" w:eastAsia="Times New Roman" w:hAnsi="Times New Roman" w:cs="Times New Roman"/>
                <w:sz w:val="24"/>
                <w:szCs w:val="24"/>
                <w:lang w:eastAsia="ru-RU"/>
              </w:rPr>
              <w:t>,</w:t>
            </w:r>
            <w:r w:rsidRPr="007D22B9">
              <w:rPr>
                <w:rFonts w:ascii="Times New Roman" w:eastAsia="Times New Roman" w:hAnsi="Times New Roman" w:cs="Times New Roman"/>
                <w:sz w:val="24"/>
                <w:szCs w:val="24"/>
                <w:lang w:val="ba-RU" w:eastAsia="ru-RU"/>
              </w:rPr>
              <w:t xml:space="preserve"> </w:t>
            </w:r>
            <w:r w:rsidRPr="007D22B9">
              <w:rPr>
                <w:rFonts w:ascii="Times New Roman" w:eastAsia="Times New Roman" w:hAnsi="Times New Roman" w:cs="Times New Roman"/>
                <w:sz w:val="24"/>
                <w:szCs w:val="24"/>
                <w:lang w:eastAsia="ru-RU"/>
              </w:rPr>
              <w:t xml:space="preserve"> Республика </w:t>
            </w:r>
            <w:r w:rsidRPr="007D22B9">
              <w:rPr>
                <w:rFonts w:ascii="Times New Roman" w:eastAsia="Times New Roman" w:hAnsi="Times New Roman" w:cs="Times New Roman"/>
                <w:sz w:val="24"/>
                <w:szCs w:val="24"/>
                <w:lang w:val="ba-RU" w:eastAsia="ru-RU"/>
              </w:rPr>
              <w:t xml:space="preserve"> </w:t>
            </w:r>
            <w:r w:rsidRPr="007D22B9">
              <w:rPr>
                <w:rFonts w:ascii="Times New Roman" w:eastAsia="Times New Roman" w:hAnsi="Times New Roman" w:cs="Times New Roman"/>
                <w:sz w:val="24"/>
                <w:szCs w:val="24"/>
                <w:lang w:eastAsia="ru-RU"/>
              </w:rPr>
              <w:t>Башкортостан,</w:t>
            </w:r>
            <w:r w:rsidRPr="007D22B9">
              <w:rPr>
                <w:rFonts w:ascii="Times New Roman" w:eastAsia="Times New Roman" w:hAnsi="Times New Roman" w:cs="Times New Roman"/>
                <w:sz w:val="24"/>
                <w:szCs w:val="24"/>
                <w:lang w:val="ba-RU" w:eastAsia="ru-RU"/>
              </w:rPr>
              <w:t xml:space="preserve"> </w:t>
            </w:r>
            <w:r w:rsidRPr="007D22B9">
              <w:rPr>
                <w:rFonts w:ascii="Times New Roman" w:eastAsia="Times New Roman" w:hAnsi="Times New Roman" w:cs="Times New Roman"/>
                <w:sz w:val="24"/>
                <w:szCs w:val="24"/>
                <w:lang w:eastAsia="ru-RU"/>
              </w:rPr>
              <w:t xml:space="preserve"> </w:t>
            </w:r>
            <w:proofErr w:type="spellStart"/>
            <w:r w:rsidRPr="007D22B9">
              <w:rPr>
                <w:rFonts w:ascii="Times New Roman" w:eastAsia="Times New Roman" w:hAnsi="Times New Roman" w:cs="Times New Roman"/>
                <w:sz w:val="24"/>
                <w:szCs w:val="24"/>
                <w:lang w:eastAsia="ru-RU"/>
              </w:rPr>
              <w:t>Иглинский</w:t>
            </w:r>
            <w:proofErr w:type="spellEnd"/>
            <w:r w:rsidRPr="007D22B9">
              <w:rPr>
                <w:rFonts w:ascii="Times New Roman" w:eastAsia="Times New Roman" w:hAnsi="Times New Roman" w:cs="Times New Roman"/>
                <w:sz w:val="24"/>
                <w:szCs w:val="24"/>
                <w:lang w:eastAsia="ru-RU"/>
              </w:rPr>
              <w:t xml:space="preserve"> </w:t>
            </w:r>
            <w:r w:rsidRPr="007D22B9">
              <w:rPr>
                <w:rFonts w:ascii="Times New Roman" w:eastAsia="Times New Roman" w:hAnsi="Times New Roman" w:cs="Times New Roman"/>
                <w:sz w:val="24"/>
                <w:szCs w:val="24"/>
                <w:lang w:val="ba-RU" w:eastAsia="ru-RU"/>
              </w:rPr>
              <w:t xml:space="preserve"> </w:t>
            </w:r>
            <w:r w:rsidRPr="007D22B9">
              <w:rPr>
                <w:rFonts w:ascii="Times New Roman" w:eastAsia="Times New Roman" w:hAnsi="Times New Roman" w:cs="Times New Roman"/>
                <w:sz w:val="24"/>
                <w:szCs w:val="24"/>
                <w:lang w:eastAsia="ru-RU"/>
              </w:rPr>
              <w:t xml:space="preserve">район, </w:t>
            </w:r>
            <w:r w:rsidRPr="007D22B9">
              <w:rPr>
                <w:rFonts w:ascii="Times New Roman" w:eastAsia="Times New Roman" w:hAnsi="Times New Roman" w:cs="Times New Roman"/>
                <w:sz w:val="24"/>
                <w:szCs w:val="24"/>
                <w:lang w:val="ba-RU" w:eastAsia="ru-RU"/>
              </w:rPr>
              <w:t xml:space="preserve"> </w:t>
            </w:r>
            <w:proofErr w:type="spellStart"/>
            <w:r w:rsidR="004752BE">
              <w:rPr>
                <w:rFonts w:ascii="Times New Roman" w:eastAsia="Times New Roman" w:hAnsi="Times New Roman" w:cs="Times New Roman"/>
                <w:sz w:val="24"/>
                <w:szCs w:val="24"/>
                <w:lang w:eastAsia="ru-RU"/>
              </w:rPr>
              <w:t>с</w:t>
            </w:r>
            <w:proofErr w:type="gramStart"/>
            <w:r w:rsidR="004752BE">
              <w:rPr>
                <w:rFonts w:ascii="Times New Roman" w:eastAsia="Times New Roman" w:hAnsi="Times New Roman" w:cs="Times New Roman"/>
                <w:sz w:val="24"/>
                <w:szCs w:val="24"/>
                <w:lang w:eastAsia="ru-RU"/>
              </w:rPr>
              <w:t>.М</w:t>
            </w:r>
            <w:proofErr w:type="gramEnd"/>
            <w:r w:rsidR="004752BE">
              <w:rPr>
                <w:rFonts w:ascii="Times New Roman" w:eastAsia="Times New Roman" w:hAnsi="Times New Roman" w:cs="Times New Roman"/>
                <w:sz w:val="24"/>
                <w:szCs w:val="24"/>
                <w:lang w:eastAsia="ru-RU"/>
              </w:rPr>
              <w:t>айский</w:t>
            </w:r>
            <w:proofErr w:type="spellEnd"/>
            <w:r w:rsidRPr="007D22B9">
              <w:rPr>
                <w:rFonts w:ascii="Times New Roman" w:eastAsia="Times New Roman" w:hAnsi="Times New Roman" w:cs="Times New Roman"/>
                <w:sz w:val="24"/>
                <w:szCs w:val="24"/>
                <w:lang w:eastAsia="ru-RU"/>
              </w:rPr>
              <w:t>, ул.-.</w:t>
            </w:r>
            <w:r w:rsidR="004752BE">
              <w:rPr>
                <w:rFonts w:ascii="Times New Roman" w:eastAsia="Times New Roman" w:hAnsi="Times New Roman" w:cs="Times New Roman"/>
                <w:sz w:val="24"/>
                <w:szCs w:val="24"/>
                <w:lang w:eastAsia="ru-RU"/>
              </w:rPr>
              <w:t>Школьная, д.22</w:t>
            </w:r>
          </w:p>
          <w:p w:rsidR="00C926F8" w:rsidRPr="007D22B9" w:rsidRDefault="00C926F8" w:rsidP="007D22B9">
            <w:pPr>
              <w:spacing w:after="138" w:line="263" w:lineRule="atLeast"/>
              <w:rPr>
                <w:rFonts w:ascii="Times New Roman" w:eastAsia="Times New Roman" w:hAnsi="Times New Roman" w:cs="Times New Roman"/>
                <w:sz w:val="24"/>
                <w:szCs w:val="24"/>
                <w:lang w:eastAsia="ru-RU"/>
              </w:rPr>
            </w:pPr>
            <w:r w:rsidRPr="007D22B9">
              <w:rPr>
                <w:rFonts w:ascii="Times New Roman" w:eastAsia="Times New Roman" w:hAnsi="Times New Roman" w:cs="Times New Roman"/>
                <w:sz w:val="24"/>
                <w:szCs w:val="24"/>
                <w:lang w:eastAsia="ru-RU"/>
              </w:rPr>
              <w:t>Телефон</w:t>
            </w:r>
            <w:proofErr w:type="gramStart"/>
            <w:r w:rsidRPr="007D22B9">
              <w:rPr>
                <w:rFonts w:ascii="Times New Roman" w:eastAsia="Times New Roman" w:hAnsi="Times New Roman" w:cs="Times New Roman"/>
                <w:sz w:val="24"/>
                <w:szCs w:val="24"/>
                <w:lang w:eastAsia="ru-RU"/>
              </w:rPr>
              <w:t xml:space="preserve"> :</w:t>
            </w:r>
            <w:proofErr w:type="gramEnd"/>
            <w:r w:rsidR="004752BE">
              <w:rPr>
                <w:rFonts w:ascii="Times New Roman" w:eastAsia="Times New Roman" w:hAnsi="Times New Roman" w:cs="Times New Roman"/>
                <w:iCs/>
                <w:sz w:val="24"/>
                <w:szCs w:val="24"/>
                <w:lang w:eastAsia="ru-RU"/>
              </w:rPr>
              <w:t>8(34795)2-42-54</w:t>
            </w:r>
          </w:p>
          <w:p w:rsidR="00C926F8" w:rsidRPr="004752BE" w:rsidRDefault="00C926F8" w:rsidP="007D22B9">
            <w:pPr>
              <w:spacing w:after="138" w:line="263" w:lineRule="atLeast"/>
              <w:rPr>
                <w:rFonts w:ascii="Times New Roman" w:eastAsia="Times New Roman" w:hAnsi="Times New Roman" w:cs="Times New Roman"/>
                <w:sz w:val="24"/>
                <w:szCs w:val="24"/>
                <w:lang w:eastAsia="ru-RU"/>
              </w:rPr>
            </w:pPr>
            <w:r w:rsidRPr="007D22B9">
              <w:rPr>
                <w:rFonts w:ascii="Times New Roman" w:eastAsia="Times New Roman" w:hAnsi="Times New Roman" w:cs="Times New Roman"/>
                <w:sz w:val="24"/>
                <w:szCs w:val="24"/>
                <w:lang w:eastAsia="ru-RU"/>
              </w:rPr>
              <w:t>e-</w:t>
            </w:r>
            <w:proofErr w:type="spellStart"/>
            <w:r w:rsidRPr="007D22B9">
              <w:rPr>
                <w:rFonts w:ascii="Times New Roman" w:eastAsia="Times New Roman" w:hAnsi="Times New Roman" w:cs="Times New Roman"/>
                <w:sz w:val="24"/>
                <w:szCs w:val="24"/>
                <w:lang w:eastAsia="ru-RU"/>
              </w:rPr>
              <w:t>mail</w:t>
            </w:r>
            <w:proofErr w:type="spellEnd"/>
            <w:r w:rsidRPr="007D22B9">
              <w:rPr>
                <w:rFonts w:ascii="Times New Roman" w:eastAsia="Times New Roman" w:hAnsi="Times New Roman" w:cs="Times New Roman"/>
                <w:sz w:val="24"/>
                <w:szCs w:val="24"/>
                <w:lang w:eastAsia="ru-RU"/>
              </w:rPr>
              <w:t xml:space="preserve">: </w:t>
            </w:r>
            <w:proofErr w:type="spellStart"/>
            <w:r w:rsidR="004752BE">
              <w:rPr>
                <w:rFonts w:ascii="Times New Roman" w:eastAsia="Times New Roman" w:hAnsi="Times New Roman" w:cs="Times New Roman"/>
                <w:sz w:val="24"/>
                <w:szCs w:val="24"/>
                <w:lang w:val="en-US" w:eastAsia="ru-RU"/>
              </w:rPr>
              <w:t>mouoosh</w:t>
            </w:r>
            <w:proofErr w:type="spellEnd"/>
            <w:r w:rsidR="004752BE" w:rsidRPr="004752BE">
              <w:rPr>
                <w:rFonts w:ascii="Times New Roman" w:eastAsia="Times New Roman" w:hAnsi="Times New Roman" w:cs="Times New Roman"/>
                <w:sz w:val="24"/>
                <w:szCs w:val="24"/>
                <w:lang w:eastAsia="ru-RU"/>
              </w:rPr>
              <w:t>@</w:t>
            </w:r>
            <w:r w:rsidR="004752BE">
              <w:rPr>
                <w:rFonts w:ascii="Times New Roman" w:eastAsia="Times New Roman" w:hAnsi="Times New Roman" w:cs="Times New Roman"/>
                <w:sz w:val="24"/>
                <w:szCs w:val="24"/>
                <w:lang w:val="en-US" w:eastAsia="ru-RU"/>
              </w:rPr>
              <w:t>rambler</w:t>
            </w:r>
            <w:r w:rsidR="004752BE" w:rsidRPr="004752BE">
              <w:rPr>
                <w:rFonts w:ascii="Times New Roman" w:eastAsia="Times New Roman" w:hAnsi="Times New Roman" w:cs="Times New Roman"/>
                <w:sz w:val="24"/>
                <w:szCs w:val="24"/>
                <w:lang w:eastAsia="ru-RU"/>
              </w:rPr>
              <w:t>.</w:t>
            </w:r>
            <w:r w:rsidR="004752BE">
              <w:rPr>
                <w:rFonts w:ascii="Times New Roman" w:eastAsia="Times New Roman" w:hAnsi="Times New Roman" w:cs="Times New Roman"/>
                <w:sz w:val="24"/>
                <w:szCs w:val="24"/>
                <w:lang w:val="en-US" w:eastAsia="ru-RU"/>
              </w:rPr>
              <w:t>ru</w:t>
            </w:r>
          </w:p>
          <w:p w:rsidR="00C926F8" w:rsidRPr="00C926F8" w:rsidRDefault="00C926F8" w:rsidP="00C926F8">
            <w:pPr>
              <w:widowControl w:val="0"/>
              <w:suppressAutoHyphens/>
              <w:spacing w:after="0" w:line="100" w:lineRule="atLeast"/>
              <w:jc w:val="both"/>
              <w:rPr>
                <w:rFonts w:ascii="Times New Roman" w:eastAsia="SimSun" w:hAnsi="Times New Roman" w:cs="Times New Roman"/>
                <w:kern w:val="1"/>
                <w:sz w:val="24"/>
                <w:szCs w:val="24"/>
                <w:lang w:eastAsia="hi-IN" w:bidi="hi-IN"/>
              </w:rPr>
            </w:pPr>
            <w:r w:rsidRPr="00C926F8">
              <w:rPr>
                <w:rFonts w:ascii="Times New Roman" w:eastAsia="SimSun" w:hAnsi="Times New Roman" w:cs="Times New Roman"/>
                <w:kern w:val="1"/>
                <w:sz w:val="24"/>
                <w:szCs w:val="24"/>
                <w:lang w:eastAsia="hi-IN" w:bidi="hi-IN"/>
              </w:rPr>
              <w:t>Образовательное учреждение   имеет лицензию на право осуществления следующих видов образовательной деятельности по программам:    общеобразовательная программ</w:t>
            </w:r>
            <w:r w:rsidRPr="00167F68">
              <w:rPr>
                <w:rFonts w:ascii="Times New Roman" w:eastAsia="SimSun" w:hAnsi="Times New Roman" w:cs="Times New Roman"/>
                <w:kern w:val="1"/>
                <w:sz w:val="24"/>
                <w:szCs w:val="24"/>
                <w:lang w:eastAsia="hi-IN" w:bidi="hi-IN"/>
              </w:rPr>
              <w:t>а начального общего образования;</w:t>
            </w:r>
            <w:r w:rsidRPr="00C926F8">
              <w:rPr>
                <w:rFonts w:ascii="Times New Roman" w:eastAsia="SimSun" w:hAnsi="Times New Roman" w:cs="Times New Roman"/>
                <w:kern w:val="1"/>
                <w:sz w:val="24"/>
                <w:szCs w:val="24"/>
                <w:lang w:eastAsia="hi-IN" w:bidi="hi-IN"/>
              </w:rPr>
              <w:t xml:space="preserve">  </w:t>
            </w:r>
          </w:p>
          <w:p w:rsidR="00C926F8" w:rsidRPr="007D22B9" w:rsidRDefault="004752BE" w:rsidP="00C926F8">
            <w:pPr>
              <w:widowControl w:val="0"/>
              <w:tabs>
                <w:tab w:val="left" w:pos="900"/>
              </w:tabs>
              <w:suppressAutoHyphens/>
              <w:spacing w:after="0" w:line="100" w:lineRule="atLeast"/>
              <w:jc w:val="both"/>
              <w:rPr>
                <w:rFonts w:ascii="Times New Roman" w:eastAsia="SimSun" w:hAnsi="Times New Roman" w:cs="Times New Roman"/>
                <w:b/>
                <w:kern w:val="1"/>
                <w:sz w:val="24"/>
                <w:szCs w:val="24"/>
                <w:shd w:val="clear" w:color="auto" w:fill="FFFFFF"/>
                <w:lang w:eastAsia="hi-IN" w:bidi="hi-IN"/>
              </w:rPr>
            </w:pPr>
            <w:r>
              <w:rPr>
                <w:rFonts w:ascii="Times New Roman" w:eastAsia="SimSun" w:hAnsi="Times New Roman" w:cs="Times New Roman"/>
                <w:b/>
                <w:kern w:val="1"/>
                <w:sz w:val="24"/>
                <w:szCs w:val="24"/>
                <w:shd w:val="clear" w:color="auto" w:fill="FFFFFF"/>
                <w:lang w:eastAsia="hi-IN" w:bidi="hi-IN"/>
              </w:rPr>
              <w:t>Л</w:t>
            </w:r>
            <w:r w:rsidR="00C926F8" w:rsidRPr="007D22B9">
              <w:rPr>
                <w:rFonts w:ascii="Times New Roman" w:eastAsia="SimSun" w:hAnsi="Times New Roman" w:cs="Times New Roman"/>
                <w:b/>
                <w:kern w:val="1"/>
                <w:sz w:val="24"/>
                <w:szCs w:val="24"/>
                <w:shd w:val="clear" w:color="auto" w:fill="FFFFFF"/>
                <w:lang w:eastAsia="hi-IN" w:bidi="hi-IN"/>
              </w:rPr>
              <w:t>ицензия</w:t>
            </w:r>
            <w:r w:rsidR="00C926F8" w:rsidRPr="00167F68">
              <w:rPr>
                <w:rFonts w:ascii="Times New Roman" w:eastAsia="SimSun" w:hAnsi="Times New Roman" w:cs="Times New Roman"/>
                <w:kern w:val="1"/>
                <w:sz w:val="24"/>
                <w:szCs w:val="24"/>
                <w:shd w:val="clear" w:color="auto" w:fill="FFFFFF"/>
                <w:lang w:eastAsia="hi-IN" w:bidi="hi-IN"/>
              </w:rPr>
              <w:t xml:space="preserve">: </w:t>
            </w:r>
            <w:r>
              <w:rPr>
                <w:rFonts w:ascii="Times New Roman" w:eastAsia="SimSun" w:hAnsi="Times New Roman" w:cs="Times New Roman"/>
                <w:kern w:val="1"/>
                <w:sz w:val="24"/>
                <w:szCs w:val="24"/>
                <w:shd w:val="clear" w:color="auto" w:fill="FFFFFF"/>
                <w:lang w:eastAsia="hi-IN" w:bidi="hi-IN"/>
              </w:rPr>
              <w:t xml:space="preserve"> № 00</w:t>
            </w:r>
            <w:r w:rsidRPr="004752BE">
              <w:rPr>
                <w:rFonts w:ascii="Times New Roman" w:eastAsia="SimSun" w:hAnsi="Times New Roman" w:cs="Times New Roman"/>
                <w:kern w:val="1"/>
                <w:sz w:val="24"/>
                <w:szCs w:val="24"/>
                <w:shd w:val="clear" w:color="auto" w:fill="FFFFFF"/>
                <w:lang w:eastAsia="hi-IN" w:bidi="hi-IN"/>
              </w:rPr>
              <w:t>05257</w:t>
            </w:r>
            <w:r w:rsidR="00C926F8" w:rsidRPr="007D22B9">
              <w:rPr>
                <w:rFonts w:ascii="Times New Roman" w:eastAsia="SimSun" w:hAnsi="Times New Roman" w:cs="Times New Roman"/>
                <w:kern w:val="1"/>
                <w:sz w:val="24"/>
                <w:szCs w:val="24"/>
                <w:shd w:val="clear" w:color="auto" w:fill="FFFFFF"/>
                <w:lang w:eastAsia="hi-IN" w:bidi="hi-IN"/>
              </w:rPr>
              <w:t>, серия 02</w:t>
            </w:r>
            <w:r>
              <w:rPr>
                <w:rFonts w:ascii="Times New Roman" w:eastAsia="SimSun" w:hAnsi="Times New Roman" w:cs="Times New Roman"/>
                <w:kern w:val="1"/>
                <w:sz w:val="24"/>
                <w:szCs w:val="24"/>
                <w:shd w:val="clear" w:color="auto" w:fill="FFFFFF"/>
                <w:lang w:eastAsia="hi-IN" w:bidi="hi-IN"/>
              </w:rPr>
              <w:t>Л01 дата выдачи 14 декабря 2015</w:t>
            </w:r>
            <w:r w:rsidR="00C926F8" w:rsidRPr="007D22B9">
              <w:rPr>
                <w:rFonts w:ascii="Times New Roman" w:eastAsia="SimSun" w:hAnsi="Times New Roman" w:cs="Times New Roman"/>
                <w:kern w:val="1"/>
                <w:sz w:val="24"/>
                <w:szCs w:val="24"/>
                <w:shd w:val="clear" w:color="auto" w:fill="FFFFFF"/>
                <w:lang w:eastAsia="hi-IN" w:bidi="hi-IN"/>
              </w:rPr>
              <w:t xml:space="preserve"> </w:t>
            </w:r>
            <w:proofErr w:type="gramStart"/>
            <w:r w:rsidR="00C926F8" w:rsidRPr="007D22B9">
              <w:rPr>
                <w:rFonts w:ascii="Times New Roman" w:eastAsia="SimSun" w:hAnsi="Times New Roman" w:cs="Times New Roman"/>
                <w:kern w:val="1"/>
                <w:sz w:val="24"/>
                <w:szCs w:val="24"/>
                <w:shd w:val="clear" w:color="auto" w:fill="FFFFFF"/>
                <w:lang w:eastAsia="hi-IN" w:bidi="hi-IN"/>
              </w:rPr>
              <w:t>г</w:t>
            </w:r>
            <w:r>
              <w:rPr>
                <w:rFonts w:ascii="Times New Roman" w:eastAsia="SimSun" w:hAnsi="Times New Roman" w:cs="Times New Roman"/>
                <w:kern w:val="1"/>
                <w:sz w:val="24"/>
                <w:szCs w:val="24"/>
                <w:shd w:val="clear" w:color="auto" w:fill="FFFFFF"/>
                <w:lang w:eastAsia="hi-IN" w:bidi="hi-IN"/>
              </w:rPr>
              <w:t>(</w:t>
            </w:r>
            <w:proofErr w:type="gramEnd"/>
            <w:r>
              <w:rPr>
                <w:rFonts w:ascii="Times New Roman" w:eastAsia="SimSun" w:hAnsi="Times New Roman" w:cs="Times New Roman"/>
                <w:kern w:val="1"/>
                <w:sz w:val="24"/>
                <w:szCs w:val="24"/>
                <w:shd w:val="clear" w:color="auto" w:fill="FFFFFF"/>
                <w:lang w:eastAsia="hi-IN" w:bidi="hi-IN"/>
              </w:rPr>
              <w:t>регистрационный № 3521</w:t>
            </w:r>
            <w:r w:rsidR="00C926F8" w:rsidRPr="007D22B9">
              <w:rPr>
                <w:rFonts w:ascii="Times New Roman" w:eastAsia="SimSun" w:hAnsi="Times New Roman" w:cs="Times New Roman"/>
                <w:kern w:val="1"/>
                <w:sz w:val="24"/>
                <w:szCs w:val="24"/>
                <w:shd w:val="clear" w:color="auto" w:fill="FFFFFF"/>
                <w:lang w:eastAsia="hi-IN" w:bidi="hi-IN"/>
              </w:rPr>
              <w:t xml:space="preserve">., выдана Управлением по контролю и надзору в сфере образования Республики Башкортостан, срок действия </w:t>
            </w:r>
            <w:r w:rsidR="00C926F8" w:rsidRPr="00167F68">
              <w:rPr>
                <w:rFonts w:ascii="Times New Roman" w:eastAsia="SimSun" w:hAnsi="Times New Roman" w:cs="Times New Roman"/>
                <w:kern w:val="1"/>
                <w:sz w:val="24"/>
                <w:szCs w:val="24"/>
                <w:shd w:val="clear" w:color="auto" w:fill="FFFFFF"/>
                <w:lang w:eastAsia="hi-IN" w:bidi="hi-IN"/>
              </w:rPr>
              <w:t>–</w:t>
            </w:r>
            <w:r w:rsidR="00C926F8" w:rsidRPr="007D22B9">
              <w:rPr>
                <w:rFonts w:ascii="Times New Roman" w:eastAsia="SimSun" w:hAnsi="Times New Roman" w:cs="Times New Roman"/>
                <w:kern w:val="1"/>
                <w:sz w:val="24"/>
                <w:szCs w:val="24"/>
                <w:shd w:val="clear" w:color="auto" w:fill="FFFFFF"/>
                <w:lang w:eastAsia="hi-IN" w:bidi="hi-IN"/>
              </w:rPr>
              <w:t xml:space="preserve"> </w:t>
            </w:r>
            <w:r w:rsidR="00C926F8" w:rsidRPr="00167F68">
              <w:rPr>
                <w:rFonts w:ascii="Times New Roman" w:eastAsia="SimSun" w:hAnsi="Times New Roman" w:cs="Times New Roman"/>
                <w:b/>
                <w:kern w:val="1"/>
                <w:sz w:val="24"/>
                <w:szCs w:val="24"/>
                <w:shd w:val="clear" w:color="auto" w:fill="FFFFFF"/>
                <w:lang w:eastAsia="hi-IN" w:bidi="hi-IN"/>
              </w:rPr>
              <w:t>бессрочная;</w:t>
            </w:r>
          </w:p>
          <w:p w:rsidR="00C926F8" w:rsidRPr="00167F68" w:rsidRDefault="004752BE" w:rsidP="00E37F60">
            <w:pPr>
              <w:spacing w:after="0" w:line="240" w:lineRule="auto"/>
              <w:rPr>
                <w:rFonts w:ascii="Times New Roman" w:eastAsia="Times New Roman" w:hAnsi="Times New Roman" w:cs="Times New Roman"/>
                <w:color w:val="333333"/>
                <w:sz w:val="24"/>
                <w:szCs w:val="24"/>
                <w:lang w:eastAsia="ru-RU"/>
              </w:rPr>
            </w:pPr>
            <w:r>
              <w:rPr>
                <w:rFonts w:ascii="Times New Roman" w:eastAsia="SimSun" w:hAnsi="Times New Roman" w:cs="Times New Roman"/>
                <w:kern w:val="1"/>
                <w:sz w:val="24"/>
                <w:szCs w:val="24"/>
                <w:lang w:eastAsia="hi-IN" w:bidi="hi-IN"/>
              </w:rPr>
              <w:t>С</w:t>
            </w:r>
            <w:r w:rsidR="00C926F8" w:rsidRPr="00167F68">
              <w:rPr>
                <w:rFonts w:ascii="Times New Roman" w:eastAsia="SimSun" w:hAnsi="Times New Roman" w:cs="Times New Roman"/>
                <w:kern w:val="1"/>
                <w:sz w:val="24"/>
                <w:szCs w:val="24"/>
                <w:lang w:eastAsia="hi-IN" w:bidi="hi-IN"/>
              </w:rPr>
              <w:t xml:space="preserve">видетельство о государственной </w:t>
            </w:r>
            <w:r w:rsidR="00C926F8" w:rsidRPr="00167F68">
              <w:rPr>
                <w:rFonts w:ascii="Times New Roman" w:eastAsia="SimSun" w:hAnsi="Times New Roman" w:cs="Times New Roman"/>
                <w:b/>
                <w:kern w:val="1"/>
                <w:sz w:val="24"/>
                <w:szCs w:val="24"/>
                <w:lang w:eastAsia="hi-IN" w:bidi="hi-IN"/>
              </w:rPr>
              <w:t>аккредитации</w:t>
            </w:r>
            <w:r w:rsidR="00C926F8" w:rsidRPr="00167F68">
              <w:rPr>
                <w:rFonts w:ascii="Times New Roman" w:eastAsia="SimSun" w:hAnsi="Times New Roman" w:cs="Times New Roman"/>
                <w:kern w:val="1"/>
                <w:sz w:val="24"/>
                <w:szCs w:val="24"/>
                <w:lang w:eastAsia="hi-IN" w:bidi="hi-IN"/>
              </w:rPr>
              <w:t>: 02А02</w:t>
            </w:r>
            <w:r>
              <w:rPr>
                <w:rFonts w:ascii="Times New Roman" w:eastAsia="SimSun" w:hAnsi="Times New Roman" w:cs="Times New Roman"/>
                <w:kern w:val="1"/>
                <w:sz w:val="24"/>
                <w:szCs w:val="24"/>
                <w:lang w:eastAsia="hi-IN" w:bidi="hi-IN"/>
              </w:rPr>
              <w:t xml:space="preserve"> № 0000456,от 08 июня 2015 года (регистрационный  № 1771</w:t>
            </w:r>
            <w:r w:rsidR="00C926F8" w:rsidRPr="00167F68">
              <w:rPr>
                <w:rFonts w:ascii="Times New Roman" w:eastAsia="SimSun" w:hAnsi="Times New Roman" w:cs="Times New Roman"/>
                <w:kern w:val="1"/>
                <w:sz w:val="24"/>
                <w:szCs w:val="24"/>
                <w:lang w:eastAsia="hi-IN" w:bidi="hi-IN"/>
              </w:rPr>
              <w:t>)</w:t>
            </w:r>
            <w:r>
              <w:rPr>
                <w:rFonts w:ascii="Times New Roman" w:eastAsia="SimSun" w:hAnsi="Times New Roman" w:cs="Times New Roman"/>
                <w:kern w:val="1"/>
                <w:sz w:val="24"/>
                <w:szCs w:val="24"/>
                <w:lang w:eastAsia="hi-IN" w:bidi="hi-IN"/>
              </w:rPr>
              <w:t xml:space="preserve"> до 08 июня 2027 года</w:t>
            </w:r>
            <w:r w:rsidR="00C926F8" w:rsidRPr="00167F68">
              <w:rPr>
                <w:rFonts w:ascii="Times New Roman" w:eastAsia="SimSun" w:hAnsi="Times New Roman" w:cs="Times New Roman"/>
                <w:kern w:val="1"/>
                <w:sz w:val="24"/>
                <w:szCs w:val="24"/>
                <w:lang w:eastAsia="hi-IN" w:bidi="hi-IN"/>
              </w:rPr>
              <w:t>, выдано Управлением по контролю и надзору в сфере образования Республики Башкортостан</w:t>
            </w:r>
          </w:p>
          <w:p w:rsidR="00C926F8" w:rsidRPr="00167F68" w:rsidRDefault="00C926F8" w:rsidP="00E37F60">
            <w:pPr>
              <w:spacing w:after="0" w:line="240" w:lineRule="auto"/>
              <w:rPr>
                <w:rFonts w:ascii="Times New Roman" w:eastAsia="Times New Roman" w:hAnsi="Times New Roman" w:cs="Times New Roman"/>
                <w:color w:val="333333"/>
                <w:sz w:val="24"/>
                <w:szCs w:val="24"/>
                <w:lang w:eastAsia="ru-RU"/>
              </w:rPr>
            </w:pPr>
            <w:r w:rsidRPr="00167F68">
              <w:rPr>
                <w:rFonts w:ascii="Times New Roman" w:eastAsia="SimSun" w:hAnsi="Times New Roman" w:cs="Times New Roman"/>
                <w:b/>
                <w:kern w:val="1"/>
                <w:sz w:val="24"/>
                <w:szCs w:val="24"/>
                <w:lang w:eastAsia="hi-IN" w:bidi="hi-IN"/>
              </w:rPr>
              <w:t>Заведующий:</w:t>
            </w:r>
            <w:r w:rsidR="00C35C00">
              <w:rPr>
                <w:rFonts w:ascii="Times New Roman" w:eastAsia="SimSun" w:hAnsi="Times New Roman" w:cs="Times New Roman"/>
                <w:kern w:val="1"/>
                <w:sz w:val="24"/>
                <w:szCs w:val="24"/>
                <w:lang w:eastAsia="hi-IN" w:bidi="hi-IN"/>
              </w:rPr>
              <w:t xml:space="preserve"> </w:t>
            </w:r>
            <w:proofErr w:type="spellStart"/>
            <w:r w:rsidR="00C35C00">
              <w:rPr>
                <w:rFonts w:ascii="Times New Roman" w:eastAsia="SimSun" w:hAnsi="Times New Roman" w:cs="Times New Roman"/>
                <w:kern w:val="1"/>
                <w:sz w:val="24"/>
                <w:szCs w:val="24"/>
                <w:lang w:eastAsia="hi-IN" w:bidi="hi-IN"/>
              </w:rPr>
              <w:t>Биктимирова</w:t>
            </w:r>
            <w:proofErr w:type="spellEnd"/>
            <w:r w:rsidR="00C35C00">
              <w:rPr>
                <w:rFonts w:ascii="Times New Roman" w:eastAsia="SimSun" w:hAnsi="Times New Roman" w:cs="Times New Roman"/>
                <w:kern w:val="1"/>
                <w:sz w:val="24"/>
                <w:szCs w:val="24"/>
                <w:lang w:eastAsia="hi-IN" w:bidi="hi-IN"/>
              </w:rPr>
              <w:t xml:space="preserve"> Наталья Владимировн</w:t>
            </w:r>
            <w:r w:rsidRPr="00167F68">
              <w:rPr>
                <w:rFonts w:ascii="Times New Roman" w:eastAsia="SimSun" w:hAnsi="Times New Roman" w:cs="Times New Roman"/>
                <w:kern w:val="1"/>
                <w:sz w:val="24"/>
                <w:szCs w:val="24"/>
                <w:lang w:eastAsia="hi-IN" w:bidi="hi-IN"/>
              </w:rPr>
              <w:t>а</w:t>
            </w:r>
          </w:p>
          <w:p w:rsidR="00C926F8" w:rsidRPr="00C926F8" w:rsidRDefault="00C926F8" w:rsidP="00C926F8">
            <w:pPr>
              <w:spacing w:after="0" w:line="240" w:lineRule="auto"/>
              <w:rPr>
                <w:rFonts w:ascii="Times New Roman" w:eastAsia="Times New Roman" w:hAnsi="Times New Roman" w:cs="Times New Roman"/>
                <w:sz w:val="24"/>
                <w:szCs w:val="24"/>
                <w:lang w:eastAsia="ru-RU"/>
              </w:rPr>
            </w:pPr>
            <w:r w:rsidRPr="00167F68">
              <w:rPr>
                <w:rFonts w:ascii="Times New Roman" w:eastAsia="Times New Roman" w:hAnsi="Times New Roman" w:cs="Times New Roman"/>
                <w:b/>
                <w:sz w:val="24"/>
                <w:szCs w:val="24"/>
                <w:lang w:eastAsia="ru-RU"/>
              </w:rPr>
              <w:t xml:space="preserve">Режим работы: </w:t>
            </w:r>
            <w:r w:rsidRPr="00C926F8">
              <w:rPr>
                <w:rFonts w:ascii="Times New Roman" w:eastAsia="Times New Roman" w:hAnsi="Times New Roman" w:cs="Times New Roman"/>
                <w:sz w:val="24"/>
                <w:szCs w:val="24"/>
                <w:lang w:eastAsia="ru-RU"/>
              </w:rPr>
              <w:t>Продолжительность учебной недели в 1-4 классах составляет пять учебных дней. Школа работает в о</w:t>
            </w:r>
            <w:r w:rsidR="00C35C00">
              <w:rPr>
                <w:rFonts w:ascii="Times New Roman" w:eastAsia="Times New Roman" w:hAnsi="Times New Roman" w:cs="Times New Roman"/>
                <w:sz w:val="24"/>
                <w:szCs w:val="24"/>
                <w:lang w:eastAsia="ru-RU"/>
              </w:rPr>
              <w:t>дну смену, начало занятий – 9.00.</w:t>
            </w:r>
            <w:r w:rsidRPr="00C926F8">
              <w:rPr>
                <w:rFonts w:ascii="Times New Roman" w:eastAsia="Times New Roman" w:hAnsi="Times New Roman" w:cs="Times New Roman"/>
                <w:sz w:val="24"/>
                <w:szCs w:val="24"/>
                <w:lang w:eastAsia="ru-RU"/>
              </w:rPr>
              <w:t xml:space="preserve"> Продолжительность урока</w:t>
            </w:r>
            <w:r w:rsidR="00C35C00">
              <w:rPr>
                <w:rFonts w:ascii="Times New Roman" w:eastAsia="Times New Roman" w:hAnsi="Times New Roman" w:cs="Times New Roman"/>
                <w:sz w:val="24"/>
                <w:szCs w:val="24"/>
                <w:lang w:eastAsia="ru-RU"/>
              </w:rPr>
              <w:t xml:space="preserve"> - 45 минут, для приема пищи 1- перемена</w:t>
            </w:r>
            <w:r w:rsidRPr="00C926F8">
              <w:rPr>
                <w:rFonts w:ascii="Times New Roman" w:eastAsia="Times New Roman" w:hAnsi="Times New Roman" w:cs="Times New Roman"/>
                <w:sz w:val="24"/>
                <w:szCs w:val="24"/>
                <w:lang w:eastAsia="ru-RU"/>
              </w:rPr>
              <w:t xml:space="preserve"> </w:t>
            </w:r>
            <w:proofErr w:type="gramStart"/>
            <w:r w:rsidRPr="00C926F8">
              <w:rPr>
                <w:rFonts w:ascii="Times New Roman" w:eastAsia="Times New Roman" w:hAnsi="Times New Roman" w:cs="Times New Roman"/>
                <w:sz w:val="24"/>
                <w:szCs w:val="24"/>
                <w:lang w:eastAsia="ru-RU"/>
              </w:rPr>
              <w:t xml:space="preserve">( </w:t>
            </w:r>
            <w:proofErr w:type="gramEnd"/>
            <w:r w:rsidRPr="00C926F8">
              <w:rPr>
                <w:rFonts w:ascii="Times New Roman" w:eastAsia="Times New Roman" w:hAnsi="Times New Roman" w:cs="Times New Roman"/>
                <w:sz w:val="24"/>
                <w:szCs w:val="24"/>
                <w:lang w:eastAsia="ru-RU"/>
              </w:rPr>
              <w:t xml:space="preserve">20 минут). </w:t>
            </w:r>
          </w:p>
          <w:p w:rsidR="00C926F8" w:rsidRPr="00C926F8" w:rsidRDefault="00C926F8" w:rsidP="00C926F8">
            <w:pPr>
              <w:widowControl w:val="0"/>
              <w:suppressAutoHyphens/>
              <w:spacing w:after="0" w:line="100" w:lineRule="atLeast"/>
              <w:jc w:val="both"/>
              <w:rPr>
                <w:rFonts w:ascii="Times New Roman" w:eastAsia="SimSun" w:hAnsi="Times New Roman" w:cs="Times New Roman"/>
                <w:kern w:val="1"/>
                <w:sz w:val="24"/>
                <w:szCs w:val="24"/>
                <w:lang w:eastAsia="hi-IN" w:bidi="hi-IN"/>
              </w:rPr>
            </w:pPr>
            <w:r w:rsidRPr="00C926F8">
              <w:rPr>
                <w:rFonts w:ascii="Times New Roman" w:eastAsia="SimSun" w:hAnsi="Times New Roman" w:cs="Times New Roman"/>
                <w:b/>
                <w:kern w:val="1"/>
                <w:sz w:val="24"/>
                <w:szCs w:val="24"/>
                <w:lang w:eastAsia="hi-IN" w:bidi="hi-IN"/>
              </w:rPr>
              <w:t xml:space="preserve">Учредителем </w:t>
            </w:r>
            <w:r w:rsidRPr="00C926F8">
              <w:rPr>
                <w:rFonts w:ascii="Times New Roman" w:eastAsia="SimSun" w:hAnsi="Times New Roman" w:cs="Times New Roman"/>
                <w:kern w:val="1"/>
                <w:sz w:val="24"/>
                <w:szCs w:val="24"/>
                <w:lang w:eastAsia="hi-IN" w:bidi="hi-IN"/>
              </w:rPr>
              <w:t xml:space="preserve">учреждения  является администрация муниципального района </w:t>
            </w:r>
            <w:proofErr w:type="spellStart"/>
            <w:r w:rsidRPr="00C926F8">
              <w:rPr>
                <w:rFonts w:ascii="Times New Roman" w:eastAsia="SimSun" w:hAnsi="Times New Roman" w:cs="Times New Roman"/>
                <w:kern w:val="1"/>
                <w:sz w:val="24"/>
                <w:szCs w:val="24"/>
                <w:lang w:eastAsia="hi-IN" w:bidi="hi-IN"/>
              </w:rPr>
              <w:t>Иглинский</w:t>
            </w:r>
            <w:proofErr w:type="spellEnd"/>
            <w:r w:rsidRPr="00C926F8">
              <w:rPr>
                <w:rFonts w:ascii="Times New Roman" w:eastAsia="SimSun" w:hAnsi="Times New Roman" w:cs="Times New Roman"/>
                <w:kern w:val="1"/>
                <w:sz w:val="24"/>
                <w:szCs w:val="24"/>
                <w:lang w:eastAsia="hi-IN" w:bidi="hi-IN"/>
              </w:rPr>
              <w:t xml:space="preserve"> район Республики Башкортостан. Адрес: 452410, с. </w:t>
            </w:r>
            <w:proofErr w:type="spellStart"/>
            <w:r w:rsidRPr="00C926F8">
              <w:rPr>
                <w:rFonts w:ascii="Times New Roman" w:eastAsia="SimSun" w:hAnsi="Times New Roman" w:cs="Times New Roman"/>
                <w:kern w:val="1"/>
                <w:sz w:val="24"/>
                <w:szCs w:val="24"/>
                <w:lang w:eastAsia="hi-IN" w:bidi="hi-IN"/>
              </w:rPr>
              <w:t>Иглино</w:t>
            </w:r>
            <w:proofErr w:type="spellEnd"/>
            <w:r w:rsidRPr="00C926F8">
              <w:rPr>
                <w:rFonts w:ascii="Times New Roman" w:eastAsia="SimSun" w:hAnsi="Times New Roman" w:cs="Times New Roman"/>
                <w:kern w:val="1"/>
                <w:sz w:val="24"/>
                <w:szCs w:val="24"/>
                <w:lang w:eastAsia="hi-IN" w:bidi="hi-IN"/>
              </w:rPr>
              <w:t>, ул. Ленина,58.</w:t>
            </w:r>
          </w:p>
          <w:p w:rsidR="00C926F8" w:rsidRPr="00167F68" w:rsidRDefault="00C926F8" w:rsidP="00E37F60">
            <w:pPr>
              <w:spacing w:after="0" w:line="240" w:lineRule="auto"/>
              <w:rPr>
                <w:rFonts w:ascii="Times New Roman" w:eastAsia="Times New Roman" w:hAnsi="Times New Roman" w:cs="Times New Roman"/>
                <w:color w:val="333333"/>
                <w:sz w:val="24"/>
                <w:szCs w:val="24"/>
                <w:lang w:eastAsia="ru-RU"/>
              </w:rPr>
            </w:pPr>
          </w:p>
          <w:p w:rsidR="00C926F8" w:rsidRPr="00167F68" w:rsidRDefault="00C926F8" w:rsidP="00E37F60">
            <w:pPr>
              <w:spacing w:after="0" w:line="240" w:lineRule="auto"/>
              <w:rPr>
                <w:rFonts w:ascii="Times New Roman" w:eastAsia="Times New Roman" w:hAnsi="Times New Roman" w:cs="Times New Roman"/>
                <w:color w:val="333333"/>
                <w:sz w:val="24"/>
                <w:szCs w:val="24"/>
                <w:lang w:eastAsia="ru-RU"/>
              </w:rPr>
            </w:pPr>
          </w:p>
        </w:tc>
      </w:tr>
      <w:tr w:rsidR="00167F68" w:rsidRPr="00AA166F" w:rsidTr="00643FB1">
        <w:tc>
          <w:tcPr>
            <w:tcW w:w="0" w:type="auto"/>
            <w:tcBorders>
              <w:top w:val="nil"/>
              <w:left w:val="single" w:sz="4" w:space="0" w:color="auto"/>
              <w:bottom w:val="single" w:sz="8" w:space="0" w:color="000000"/>
              <w:right w:val="single" w:sz="8" w:space="0" w:color="000000"/>
            </w:tcBorders>
            <w:shd w:val="clear" w:color="auto" w:fill="FFFFFF"/>
            <w:tcMar>
              <w:top w:w="75" w:type="dxa"/>
              <w:left w:w="150" w:type="dxa"/>
              <w:bottom w:w="75" w:type="dxa"/>
              <w:right w:w="150" w:type="dxa"/>
            </w:tcMar>
            <w:hideMark/>
          </w:tcPr>
          <w:p w:rsidR="00167F68" w:rsidRPr="00F638D2" w:rsidRDefault="00F638D2" w:rsidP="00167F68">
            <w:pPr>
              <w:spacing w:after="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2. </w:t>
            </w:r>
            <w:r w:rsidR="00167F68" w:rsidRPr="00F638D2">
              <w:rPr>
                <w:rFonts w:ascii="Times New Roman" w:eastAsia="Times New Roman" w:hAnsi="Times New Roman" w:cs="Times New Roman"/>
                <w:b/>
                <w:color w:val="333333"/>
                <w:sz w:val="24"/>
                <w:szCs w:val="24"/>
                <w:lang w:eastAsia="ru-RU"/>
              </w:rPr>
              <w:t>Система управления организации</w:t>
            </w:r>
          </w:p>
          <w:p w:rsidR="00167F68" w:rsidRPr="00167F68" w:rsidRDefault="00167F68" w:rsidP="00167F68">
            <w:pPr>
              <w:widowControl w:val="0"/>
              <w:tabs>
                <w:tab w:val="left" w:pos="900"/>
              </w:tabs>
              <w:suppressAutoHyphens/>
              <w:spacing w:after="0" w:line="100" w:lineRule="atLeast"/>
              <w:jc w:val="both"/>
              <w:rPr>
                <w:rFonts w:ascii="Times New Roman" w:eastAsia="SimSun" w:hAnsi="Times New Roman" w:cs="Mangal"/>
                <w:kern w:val="1"/>
                <w:sz w:val="24"/>
                <w:szCs w:val="24"/>
                <w:shd w:val="clear" w:color="auto" w:fill="FFFFFF"/>
                <w:lang w:eastAsia="hi-IN" w:bidi="hi-IN"/>
              </w:rPr>
            </w:pPr>
            <w:r w:rsidRPr="00167F68">
              <w:rPr>
                <w:rFonts w:ascii="Times New Roman" w:eastAsia="SimSun" w:hAnsi="Times New Roman" w:cs="Mangal"/>
                <w:kern w:val="1"/>
                <w:sz w:val="24"/>
                <w:szCs w:val="24"/>
                <w:shd w:val="clear" w:color="auto" w:fill="FFFFFF"/>
                <w:lang w:eastAsia="hi-IN" w:bidi="hi-IN"/>
              </w:rPr>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167F68" w:rsidRPr="00167F68" w:rsidRDefault="00167F68" w:rsidP="00167F68">
            <w:pPr>
              <w:widowControl w:val="0"/>
              <w:tabs>
                <w:tab w:val="left" w:pos="900"/>
              </w:tabs>
              <w:suppressAutoHyphens/>
              <w:spacing w:after="0" w:line="100" w:lineRule="atLeast"/>
              <w:jc w:val="both"/>
              <w:rPr>
                <w:rFonts w:ascii="Times New Roman" w:eastAsia="SimSun" w:hAnsi="Times New Roman" w:cs="Mangal"/>
                <w:kern w:val="1"/>
                <w:sz w:val="24"/>
                <w:szCs w:val="24"/>
                <w:shd w:val="clear" w:color="auto" w:fill="FFFFFF"/>
                <w:lang w:eastAsia="hi-IN" w:bidi="hi-IN"/>
              </w:rPr>
            </w:pPr>
            <w:r w:rsidRPr="00167F68">
              <w:rPr>
                <w:rFonts w:ascii="Times New Roman" w:eastAsia="SimSun" w:hAnsi="Times New Roman" w:cs="Mangal"/>
                <w:kern w:val="1"/>
                <w:sz w:val="24"/>
                <w:szCs w:val="24"/>
                <w:shd w:val="clear" w:color="auto" w:fill="FFFFFF"/>
                <w:lang w:eastAsia="hi-IN" w:bidi="hi-IN"/>
              </w:rPr>
              <w:t xml:space="preserve">Общее управление школой осуществляет </w:t>
            </w:r>
            <w:r w:rsidR="00C35C00">
              <w:rPr>
                <w:rFonts w:ascii="Times New Roman" w:eastAsia="SimSun" w:hAnsi="Times New Roman" w:cs="Mangal"/>
                <w:kern w:val="1"/>
                <w:sz w:val="24"/>
                <w:szCs w:val="24"/>
                <w:shd w:val="clear" w:color="auto" w:fill="FFFFFF"/>
                <w:lang w:eastAsia="hi-IN" w:bidi="hi-IN"/>
              </w:rPr>
              <w:t xml:space="preserve">заведующий МБОУ НОШ </w:t>
            </w:r>
            <w:proofErr w:type="spellStart"/>
            <w:r w:rsidR="00C35C00">
              <w:rPr>
                <w:rFonts w:ascii="Times New Roman" w:eastAsia="SimSun" w:hAnsi="Times New Roman" w:cs="Mangal"/>
                <w:kern w:val="1"/>
                <w:sz w:val="24"/>
                <w:szCs w:val="24"/>
                <w:shd w:val="clear" w:color="auto" w:fill="FFFFFF"/>
                <w:lang w:eastAsia="hi-IN" w:bidi="hi-IN"/>
              </w:rPr>
              <w:t>с</w:t>
            </w:r>
            <w:proofErr w:type="gramStart"/>
            <w:r w:rsidR="00C35C00">
              <w:rPr>
                <w:rFonts w:ascii="Times New Roman" w:eastAsia="SimSun" w:hAnsi="Times New Roman" w:cs="Mangal"/>
                <w:kern w:val="1"/>
                <w:sz w:val="24"/>
                <w:szCs w:val="24"/>
                <w:shd w:val="clear" w:color="auto" w:fill="FFFFFF"/>
                <w:lang w:eastAsia="hi-IN" w:bidi="hi-IN"/>
              </w:rPr>
              <w:t>.М</w:t>
            </w:r>
            <w:proofErr w:type="gramEnd"/>
            <w:r w:rsidR="00C35C00">
              <w:rPr>
                <w:rFonts w:ascii="Times New Roman" w:eastAsia="SimSun" w:hAnsi="Times New Roman" w:cs="Mangal"/>
                <w:kern w:val="1"/>
                <w:sz w:val="24"/>
                <w:szCs w:val="24"/>
                <w:shd w:val="clear" w:color="auto" w:fill="FFFFFF"/>
                <w:lang w:eastAsia="hi-IN" w:bidi="hi-IN"/>
              </w:rPr>
              <w:t>айский</w:t>
            </w:r>
            <w:proofErr w:type="spellEnd"/>
            <w:r w:rsidRPr="00167F68">
              <w:rPr>
                <w:rFonts w:ascii="Times New Roman" w:eastAsia="SimSun" w:hAnsi="Times New Roman" w:cs="Mangal"/>
                <w:kern w:val="1"/>
                <w:sz w:val="24"/>
                <w:szCs w:val="24"/>
                <w:shd w:val="clear" w:color="auto" w:fill="FFFFFF"/>
                <w:lang w:eastAsia="hi-IN" w:bidi="hi-IN"/>
              </w:rPr>
              <w:t xml:space="preserve"> в соответствии с действующим законодательством. </w:t>
            </w:r>
          </w:p>
          <w:p w:rsidR="00167F68" w:rsidRPr="00167F68" w:rsidRDefault="00167F68" w:rsidP="00167F68">
            <w:pPr>
              <w:widowControl w:val="0"/>
              <w:suppressAutoHyphens/>
              <w:spacing w:after="0" w:line="100" w:lineRule="atLeast"/>
              <w:jc w:val="both"/>
              <w:rPr>
                <w:rFonts w:ascii="Times New Roman" w:eastAsia="SimSun" w:hAnsi="Times New Roman" w:cs="Mangal"/>
                <w:kern w:val="1"/>
                <w:sz w:val="24"/>
                <w:szCs w:val="24"/>
                <w:shd w:val="clear" w:color="auto" w:fill="FFFFFF"/>
                <w:lang w:eastAsia="hi-IN" w:bidi="hi-IN"/>
              </w:rPr>
            </w:pPr>
            <w:r w:rsidRPr="00167F68">
              <w:rPr>
                <w:rFonts w:ascii="Times New Roman" w:eastAsia="SimSun" w:hAnsi="Times New Roman" w:cs="Mangal"/>
                <w:kern w:val="1"/>
                <w:sz w:val="24"/>
                <w:szCs w:val="24"/>
                <w:shd w:val="clear" w:color="auto" w:fill="FFFFFF"/>
                <w:lang w:eastAsia="hi-IN" w:bidi="hi-IN"/>
              </w:rPr>
              <w:t>Органы управления  образовательным учреждением:</w:t>
            </w:r>
          </w:p>
          <w:p w:rsidR="00167F68" w:rsidRPr="00167F68" w:rsidRDefault="00167F68" w:rsidP="00167F68">
            <w:pPr>
              <w:widowControl w:val="0"/>
              <w:numPr>
                <w:ilvl w:val="0"/>
                <w:numId w:val="1"/>
              </w:numPr>
              <w:tabs>
                <w:tab w:val="left" w:pos="900"/>
              </w:tabs>
              <w:suppressAutoHyphens/>
              <w:autoSpaceDE w:val="0"/>
              <w:autoSpaceDN w:val="0"/>
              <w:adjustRightInd w:val="0"/>
              <w:spacing w:after="0" w:line="100" w:lineRule="atLeast"/>
              <w:jc w:val="both"/>
              <w:rPr>
                <w:rFonts w:ascii="Times New Roman" w:eastAsia="SimSun" w:hAnsi="Times New Roman" w:cs="Mangal"/>
                <w:kern w:val="1"/>
                <w:sz w:val="24"/>
                <w:szCs w:val="24"/>
                <w:shd w:val="clear" w:color="auto" w:fill="FFFFFF"/>
                <w:lang w:eastAsia="hi-IN" w:bidi="hi-IN"/>
              </w:rPr>
            </w:pPr>
            <w:r w:rsidRPr="00167F68">
              <w:rPr>
                <w:rFonts w:ascii="Times New Roman" w:eastAsia="SimSun" w:hAnsi="Times New Roman" w:cs="Mangal"/>
                <w:kern w:val="1"/>
                <w:sz w:val="24"/>
                <w:szCs w:val="24"/>
                <w:shd w:val="clear" w:color="auto" w:fill="FFFFFF"/>
                <w:lang w:eastAsia="hi-IN" w:bidi="hi-IN"/>
              </w:rPr>
              <w:t>Общее собрание работников учреждения</w:t>
            </w:r>
          </w:p>
          <w:p w:rsidR="00167F68" w:rsidRPr="00167F68" w:rsidRDefault="00167F68" w:rsidP="00167F68">
            <w:pPr>
              <w:widowControl w:val="0"/>
              <w:numPr>
                <w:ilvl w:val="0"/>
                <w:numId w:val="1"/>
              </w:numPr>
              <w:tabs>
                <w:tab w:val="left" w:pos="900"/>
              </w:tabs>
              <w:suppressAutoHyphens/>
              <w:autoSpaceDE w:val="0"/>
              <w:autoSpaceDN w:val="0"/>
              <w:adjustRightInd w:val="0"/>
              <w:spacing w:after="0" w:line="100" w:lineRule="atLeast"/>
              <w:jc w:val="both"/>
              <w:rPr>
                <w:rFonts w:ascii="Times New Roman" w:eastAsia="SimSun" w:hAnsi="Times New Roman" w:cs="Mangal"/>
                <w:kern w:val="1"/>
                <w:sz w:val="24"/>
                <w:szCs w:val="24"/>
                <w:shd w:val="clear" w:color="auto" w:fill="FFFFFF"/>
                <w:lang w:eastAsia="hi-IN" w:bidi="hi-IN"/>
              </w:rPr>
            </w:pPr>
            <w:r w:rsidRPr="00167F68">
              <w:rPr>
                <w:rFonts w:ascii="Times New Roman" w:eastAsia="SimSun" w:hAnsi="Times New Roman" w:cs="Mangal"/>
                <w:kern w:val="1"/>
                <w:sz w:val="24"/>
                <w:szCs w:val="24"/>
                <w:shd w:val="clear" w:color="auto" w:fill="FFFFFF"/>
                <w:lang w:eastAsia="hi-IN" w:bidi="hi-IN"/>
              </w:rPr>
              <w:t xml:space="preserve">Педагогический совет </w:t>
            </w:r>
          </w:p>
          <w:p w:rsidR="00167F68" w:rsidRPr="00167F68" w:rsidRDefault="00167F68" w:rsidP="00167F68">
            <w:pPr>
              <w:widowControl w:val="0"/>
              <w:numPr>
                <w:ilvl w:val="0"/>
                <w:numId w:val="1"/>
              </w:numPr>
              <w:tabs>
                <w:tab w:val="left" w:pos="900"/>
              </w:tabs>
              <w:suppressAutoHyphens/>
              <w:autoSpaceDE w:val="0"/>
              <w:autoSpaceDN w:val="0"/>
              <w:adjustRightInd w:val="0"/>
              <w:spacing w:after="0" w:line="100" w:lineRule="atLeast"/>
              <w:jc w:val="both"/>
              <w:rPr>
                <w:rFonts w:ascii="Times New Roman" w:eastAsia="SimSun" w:hAnsi="Times New Roman" w:cs="Mangal"/>
                <w:kern w:val="1"/>
                <w:sz w:val="24"/>
                <w:szCs w:val="24"/>
                <w:shd w:val="clear" w:color="auto" w:fill="FFFFFF"/>
                <w:lang w:eastAsia="hi-IN" w:bidi="hi-IN"/>
              </w:rPr>
            </w:pPr>
            <w:r w:rsidRPr="00167F68">
              <w:rPr>
                <w:rFonts w:ascii="Times New Roman" w:eastAsia="SimSun" w:hAnsi="Times New Roman" w:cs="Mangal"/>
                <w:kern w:val="1"/>
                <w:sz w:val="24"/>
                <w:szCs w:val="24"/>
                <w:shd w:val="clear" w:color="auto" w:fill="FFFFFF"/>
                <w:lang w:eastAsia="hi-IN" w:bidi="hi-IN"/>
              </w:rPr>
              <w:t>Совет родителей</w:t>
            </w:r>
          </w:p>
          <w:p w:rsidR="00167F68" w:rsidRPr="00167F68" w:rsidRDefault="00167F68" w:rsidP="00167F68">
            <w:pPr>
              <w:widowControl w:val="0"/>
              <w:numPr>
                <w:ilvl w:val="0"/>
                <w:numId w:val="1"/>
              </w:numPr>
              <w:tabs>
                <w:tab w:val="left" w:pos="900"/>
              </w:tabs>
              <w:suppressAutoHyphens/>
              <w:autoSpaceDE w:val="0"/>
              <w:autoSpaceDN w:val="0"/>
              <w:adjustRightInd w:val="0"/>
              <w:spacing w:after="0" w:line="100" w:lineRule="atLeast"/>
              <w:jc w:val="both"/>
              <w:rPr>
                <w:rFonts w:ascii="Times New Roman" w:eastAsia="SimSun" w:hAnsi="Times New Roman" w:cs="Mangal"/>
                <w:kern w:val="1"/>
                <w:sz w:val="24"/>
                <w:szCs w:val="24"/>
                <w:shd w:val="clear" w:color="auto" w:fill="FFFFFF"/>
                <w:lang w:eastAsia="hi-IN" w:bidi="hi-IN"/>
              </w:rPr>
            </w:pPr>
            <w:r w:rsidRPr="00167F68">
              <w:rPr>
                <w:rFonts w:ascii="Times New Roman" w:eastAsia="SimSun" w:hAnsi="Times New Roman" w:cs="Mangal"/>
                <w:kern w:val="1"/>
                <w:sz w:val="24"/>
                <w:szCs w:val="24"/>
                <w:shd w:val="clear" w:color="auto" w:fill="FFFFFF"/>
                <w:lang w:eastAsia="hi-IN" w:bidi="hi-IN"/>
              </w:rPr>
              <w:t xml:space="preserve">Совет </w:t>
            </w:r>
            <w:proofErr w:type="gramStart"/>
            <w:r w:rsidRPr="00167F68">
              <w:rPr>
                <w:rFonts w:ascii="Times New Roman" w:eastAsia="SimSun" w:hAnsi="Times New Roman" w:cs="Mangal"/>
                <w:kern w:val="1"/>
                <w:sz w:val="24"/>
                <w:szCs w:val="24"/>
                <w:shd w:val="clear" w:color="auto" w:fill="FFFFFF"/>
                <w:lang w:eastAsia="hi-IN" w:bidi="hi-IN"/>
              </w:rPr>
              <w:t>обучающихся</w:t>
            </w:r>
            <w:proofErr w:type="gramEnd"/>
            <w:r>
              <w:rPr>
                <w:rFonts w:ascii="Times New Roman" w:eastAsia="SimSun" w:hAnsi="Times New Roman" w:cs="Mangal"/>
                <w:kern w:val="1"/>
                <w:sz w:val="24"/>
                <w:szCs w:val="24"/>
                <w:shd w:val="clear" w:color="auto" w:fill="FFFFFF"/>
                <w:lang w:eastAsia="hi-IN" w:bidi="hi-IN"/>
              </w:rPr>
              <w:t xml:space="preserve"> (по инициативе обучающихся)</w:t>
            </w:r>
          </w:p>
          <w:p w:rsidR="00167F68" w:rsidRPr="00167F68" w:rsidRDefault="00167F68" w:rsidP="00167F68">
            <w:pPr>
              <w:widowControl w:val="0"/>
              <w:tabs>
                <w:tab w:val="left" w:pos="900"/>
              </w:tabs>
              <w:suppressAutoHyphens/>
              <w:spacing w:after="0" w:line="100" w:lineRule="atLeast"/>
              <w:ind w:firstLine="540"/>
              <w:jc w:val="both"/>
              <w:rPr>
                <w:rFonts w:ascii="Times New Roman" w:eastAsia="SimSun" w:hAnsi="Times New Roman" w:cs="Mangal"/>
                <w:kern w:val="1"/>
                <w:sz w:val="24"/>
                <w:szCs w:val="24"/>
                <w:shd w:val="clear" w:color="auto" w:fill="FFFFFF"/>
                <w:lang w:eastAsia="hi-IN" w:bidi="hi-IN"/>
              </w:rPr>
            </w:pPr>
            <w:r w:rsidRPr="00167F68">
              <w:rPr>
                <w:rFonts w:ascii="Times New Roman" w:eastAsia="SimSun" w:hAnsi="Times New Roman" w:cs="Mangal"/>
                <w:kern w:val="1"/>
                <w:sz w:val="24"/>
                <w:szCs w:val="24"/>
                <w:shd w:val="clear" w:color="auto" w:fill="FFFFFF"/>
                <w:lang w:eastAsia="hi-IN" w:bidi="hi-IN"/>
              </w:rPr>
              <w:t>Все перечисленные структуры совместными усилиями решают основные задачи образовательного учреждения и с</w:t>
            </w:r>
            <w:r w:rsidR="00C35C00">
              <w:rPr>
                <w:rFonts w:ascii="Times New Roman" w:eastAsia="SimSun" w:hAnsi="Times New Roman" w:cs="Mangal"/>
                <w:kern w:val="1"/>
                <w:sz w:val="24"/>
                <w:szCs w:val="24"/>
                <w:shd w:val="clear" w:color="auto" w:fill="FFFFFF"/>
                <w:lang w:eastAsia="hi-IN" w:bidi="hi-IN"/>
              </w:rPr>
              <w:t xml:space="preserve">оответствуют Уставу  МБОУ НОШ </w:t>
            </w:r>
            <w:proofErr w:type="spellStart"/>
            <w:r w:rsidR="00C35C00">
              <w:rPr>
                <w:rFonts w:ascii="Times New Roman" w:eastAsia="SimSun" w:hAnsi="Times New Roman" w:cs="Mangal"/>
                <w:kern w:val="1"/>
                <w:sz w:val="24"/>
                <w:szCs w:val="24"/>
                <w:shd w:val="clear" w:color="auto" w:fill="FFFFFF"/>
                <w:lang w:eastAsia="hi-IN" w:bidi="hi-IN"/>
              </w:rPr>
              <w:t>с</w:t>
            </w:r>
            <w:proofErr w:type="gramStart"/>
            <w:r w:rsidR="00C35C00">
              <w:rPr>
                <w:rFonts w:ascii="Times New Roman" w:eastAsia="SimSun" w:hAnsi="Times New Roman" w:cs="Mangal"/>
                <w:kern w:val="1"/>
                <w:sz w:val="24"/>
                <w:szCs w:val="24"/>
                <w:shd w:val="clear" w:color="auto" w:fill="FFFFFF"/>
                <w:lang w:eastAsia="hi-IN" w:bidi="hi-IN"/>
              </w:rPr>
              <w:t>.М</w:t>
            </w:r>
            <w:proofErr w:type="gramEnd"/>
            <w:r w:rsidR="00C35C00">
              <w:rPr>
                <w:rFonts w:ascii="Times New Roman" w:eastAsia="SimSun" w:hAnsi="Times New Roman" w:cs="Mangal"/>
                <w:kern w:val="1"/>
                <w:sz w:val="24"/>
                <w:szCs w:val="24"/>
                <w:shd w:val="clear" w:color="auto" w:fill="FFFFFF"/>
                <w:lang w:eastAsia="hi-IN" w:bidi="hi-IN"/>
              </w:rPr>
              <w:t>айский</w:t>
            </w:r>
            <w:proofErr w:type="spellEnd"/>
            <w:r w:rsidRPr="00167F68">
              <w:rPr>
                <w:rFonts w:ascii="Times New Roman" w:eastAsia="SimSun" w:hAnsi="Times New Roman" w:cs="Mangal"/>
                <w:kern w:val="1"/>
                <w:sz w:val="24"/>
                <w:szCs w:val="24"/>
                <w:shd w:val="clear" w:color="auto" w:fill="FFFFFF"/>
                <w:lang w:eastAsia="hi-IN" w:bidi="hi-IN"/>
              </w:rPr>
              <w:t>.</w:t>
            </w:r>
          </w:p>
          <w:p w:rsidR="00167F68" w:rsidRDefault="00167F68" w:rsidP="004752BE">
            <w:pPr>
              <w:widowControl w:val="0"/>
              <w:tabs>
                <w:tab w:val="left" w:pos="900"/>
              </w:tabs>
              <w:suppressAutoHyphens/>
              <w:spacing w:after="0" w:line="100" w:lineRule="atLeast"/>
              <w:jc w:val="both"/>
              <w:rPr>
                <w:rFonts w:ascii="Times New Roman" w:eastAsia="SimSun" w:hAnsi="Times New Roman" w:cs="Mangal"/>
                <w:kern w:val="1"/>
                <w:sz w:val="24"/>
                <w:szCs w:val="24"/>
                <w:shd w:val="clear" w:color="auto" w:fill="FFFFFF"/>
                <w:lang w:eastAsia="hi-IN" w:bidi="hi-IN"/>
              </w:rPr>
            </w:pPr>
            <w:r w:rsidRPr="00167F68">
              <w:rPr>
                <w:rFonts w:ascii="Times New Roman" w:eastAsia="SimSun" w:hAnsi="Times New Roman" w:cs="Mangal"/>
                <w:kern w:val="1"/>
                <w:sz w:val="24"/>
                <w:szCs w:val="24"/>
                <w:shd w:val="clear" w:color="auto" w:fill="FFFFFF"/>
                <w:lang w:eastAsia="hi-IN" w:bidi="hi-IN"/>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4752BE" w:rsidRPr="004752BE" w:rsidRDefault="004752BE" w:rsidP="004752BE">
            <w:pPr>
              <w:widowControl w:val="0"/>
              <w:tabs>
                <w:tab w:val="left" w:pos="900"/>
              </w:tabs>
              <w:suppressAutoHyphens/>
              <w:spacing w:after="0" w:line="100" w:lineRule="atLeast"/>
              <w:jc w:val="both"/>
              <w:rPr>
                <w:rFonts w:ascii="Times New Roman" w:eastAsia="SimSun" w:hAnsi="Times New Roman" w:cs="Mangal"/>
                <w:kern w:val="1"/>
                <w:sz w:val="24"/>
                <w:szCs w:val="24"/>
                <w:shd w:val="clear" w:color="auto" w:fill="FFFFFF"/>
                <w:lang w:eastAsia="hi-IN" w:bidi="hi-IN"/>
              </w:rPr>
            </w:pPr>
          </w:p>
          <w:p w:rsidR="00167F68" w:rsidRDefault="00167F68" w:rsidP="00E37F60">
            <w:pPr>
              <w:spacing w:after="0" w:line="240" w:lineRule="auto"/>
              <w:rPr>
                <w:rFonts w:ascii="Arial" w:eastAsia="Times New Roman" w:hAnsi="Arial" w:cs="Arial"/>
                <w:color w:val="333333"/>
                <w:sz w:val="24"/>
                <w:szCs w:val="24"/>
                <w:lang w:eastAsia="ru-RU"/>
              </w:rPr>
            </w:pPr>
          </w:p>
          <w:p w:rsidR="00167F68" w:rsidRDefault="00167F68" w:rsidP="00E37F60">
            <w:pPr>
              <w:spacing w:after="0" w:line="240" w:lineRule="auto"/>
              <w:rPr>
                <w:rFonts w:ascii="Arial" w:eastAsia="Times New Roman" w:hAnsi="Arial" w:cs="Arial"/>
                <w:color w:val="333333"/>
                <w:sz w:val="24"/>
                <w:szCs w:val="24"/>
                <w:lang w:eastAsia="ru-RU"/>
              </w:rPr>
            </w:pPr>
          </w:p>
          <w:p w:rsidR="004752BE" w:rsidRPr="00AA166F" w:rsidRDefault="004752BE" w:rsidP="00E37F60">
            <w:pPr>
              <w:spacing w:after="0" w:line="240" w:lineRule="auto"/>
              <w:rPr>
                <w:rFonts w:ascii="Arial" w:eastAsia="Times New Roman" w:hAnsi="Arial" w:cs="Arial"/>
                <w:color w:val="333333"/>
                <w:sz w:val="24"/>
                <w:szCs w:val="24"/>
                <w:lang w:eastAsia="ru-RU"/>
              </w:rPr>
            </w:pPr>
          </w:p>
        </w:tc>
      </w:tr>
      <w:tr w:rsidR="00F638D2" w:rsidRPr="00AA166F" w:rsidTr="00E37F60">
        <w:tc>
          <w:tcPr>
            <w:tcW w:w="0" w:type="auto"/>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F638D2" w:rsidRPr="00F638D2" w:rsidRDefault="00F638D2" w:rsidP="00F638D2">
            <w:pPr>
              <w:spacing w:after="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lastRenderedPageBreak/>
              <w:t xml:space="preserve">3. </w:t>
            </w:r>
            <w:r w:rsidRPr="00F638D2">
              <w:rPr>
                <w:rFonts w:ascii="Times New Roman" w:eastAsia="Times New Roman" w:hAnsi="Times New Roman" w:cs="Times New Roman"/>
                <w:b/>
                <w:color w:val="333333"/>
                <w:sz w:val="24"/>
                <w:szCs w:val="24"/>
                <w:lang w:eastAsia="ru-RU"/>
              </w:rPr>
              <w:t>Образовательная деятельность</w:t>
            </w:r>
          </w:p>
          <w:p w:rsidR="00F638D2" w:rsidRPr="00F638D2" w:rsidRDefault="00F638D2" w:rsidP="00E37F60">
            <w:pPr>
              <w:spacing w:after="0" w:line="240" w:lineRule="auto"/>
              <w:rPr>
                <w:rFonts w:ascii="Times New Roman" w:eastAsia="Times New Roman" w:hAnsi="Times New Roman" w:cs="Times New Roman"/>
                <w:b/>
                <w:color w:val="333333"/>
                <w:sz w:val="24"/>
                <w:szCs w:val="24"/>
                <w:lang w:eastAsia="ru-RU"/>
              </w:rPr>
            </w:pPr>
          </w:p>
          <w:p w:rsidR="00F638D2" w:rsidRPr="00F638D2" w:rsidRDefault="00F638D2" w:rsidP="00F638D2">
            <w:pPr>
              <w:widowControl w:val="0"/>
              <w:tabs>
                <w:tab w:val="left" w:pos="900"/>
              </w:tabs>
              <w:suppressAutoHyphens/>
              <w:autoSpaceDE w:val="0"/>
              <w:autoSpaceDN w:val="0"/>
              <w:adjustRightInd w:val="0"/>
              <w:spacing w:after="0" w:line="100" w:lineRule="atLeast"/>
              <w:jc w:val="center"/>
              <w:rPr>
                <w:rFonts w:ascii="Times New Roman" w:eastAsia="SimSun" w:hAnsi="Times New Roman" w:cs="Mangal"/>
                <w:b/>
                <w:bCs/>
                <w:kern w:val="1"/>
                <w:sz w:val="24"/>
                <w:szCs w:val="24"/>
                <w:shd w:val="clear" w:color="auto" w:fill="FFFFFF"/>
                <w:lang w:eastAsia="hi-IN" w:bidi="hi-IN"/>
              </w:rPr>
            </w:pPr>
            <w:r w:rsidRPr="00F638D2">
              <w:rPr>
                <w:rFonts w:ascii="Times New Roman" w:eastAsia="SimSun" w:hAnsi="Times New Roman" w:cs="Mangal"/>
                <w:b/>
                <w:bCs/>
                <w:kern w:val="1"/>
                <w:sz w:val="24"/>
                <w:szCs w:val="24"/>
                <w:shd w:val="clear" w:color="auto" w:fill="FFFFFF"/>
                <w:lang w:eastAsia="hi-IN" w:bidi="hi-IN"/>
              </w:rPr>
              <w:t>Реализуемые образовательные программы</w:t>
            </w:r>
          </w:p>
          <w:p w:rsidR="00F638D2" w:rsidRPr="00F638D2" w:rsidRDefault="00F638D2" w:rsidP="00F638D2">
            <w:pPr>
              <w:widowControl w:val="0"/>
              <w:tabs>
                <w:tab w:val="left" w:pos="900"/>
              </w:tabs>
              <w:suppressAutoHyphens/>
              <w:spacing w:after="0" w:line="100" w:lineRule="atLeast"/>
              <w:ind w:left="720"/>
              <w:jc w:val="both"/>
              <w:rPr>
                <w:rFonts w:ascii="Times New Roman" w:eastAsia="SimSun" w:hAnsi="Times New Roman" w:cs="Mangal"/>
                <w:b/>
                <w:bCs/>
                <w:kern w:val="1"/>
                <w:sz w:val="24"/>
                <w:szCs w:val="24"/>
                <w:shd w:val="clear" w:color="auto" w:fill="FFFFFF"/>
                <w:lang w:eastAsia="hi-IN" w:bidi="hi-IN"/>
              </w:rPr>
            </w:pPr>
          </w:p>
          <w:p w:rsidR="00F638D2" w:rsidRPr="00F638D2" w:rsidRDefault="006B1592" w:rsidP="00F638D2">
            <w:pPr>
              <w:widowControl w:val="0"/>
              <w:suppressAutoHyphens/>
              <w:spacing w:after="0" w:line="240" w:lineRule="auto"/>
              <w:ind w:firstLine="567"/>
              <w:jc w:val="both"/>
              <w:rPr>
                <w:rFonts w:ascii="Times New Roman" w:eastAsia="SimSun" w:hAnsi="Times New Roman" w:cs="Times New Roman"/>
                <w:kern w:val="1"/>
                <w:sz w:val="24"/>
                <w:szCs w:val="24"/>
                <w:shd w:val="clear" w:color="auto" w:fill="FFFFFF"/>
                <w:lang w:eastAsia="hi-IN" w:bidi="hi-IN"/>
              </w:rPr>
            </w:pPr>
            <w:r>
              <w:rPr>
                <w:rFonts w:ascii="Times New Roman" w:eastAsia="SimSun" w:hAnsi="Times New Roman" w:cs="Times New Roman"/>
                <w:kern w:val="1"/>
                <w:sz w:val="24"/>
                <w:szCs w:val="24"/>
                <w:shd w:val="clear" w:color="auto" w:fill="FFFFFF"/>
                <w:lang w:eastAsia="hi-IN" w:bidi="hi-IN"/>
              </w:rPr>
              <w:t>Образовательная</w:t>
            </w:r>
            <w:r w:rsidR="00C35C00">
              <w:rPr>
                <w:rFonts w:ascii="Times New Roman" w:eastAsia="SimSun" w:hAnsi="Times New Roman" w:cs="Times New Roman"/>
                <w:kern w:val="1"/>
                <w:sz w:val="24"/>
                <w:szCs w:val="24"/>
                <w:shd w:val="clear" w:color="auto" w:fill="FFFFFF"/>
                <w:lang w:eastAsia="hi-IN" w:bidi="hi-IN"/>
              </w:rPr>
              <w:t xml:space="preserve"> программа МБОУ НОШ </w:t>
            </w:r>
            <w:proofErr w:type="spellStart"/>
            <w:r w:rsidR="00C35C00">
              <w:rPr>
                <w:rFonts w:ascii="Times New Roman" w:eastAsia="SimSun" w:hAnsi="Times New Roman" w:cs="Times New Roman"/>
                <w:kern w:val="1"/>
                <w:sz w:val="24"/>
                <w:szCs w:val="24"/>
                <w:shd w:val="clear" w:color="auto" w:fill="FFFFFF"/>
                <w:lang w:eastAsia="hi-IN" w:bidi="hi-IN"/>
              </w:rPr>
              <w:t>с</w:t>
            </w:r>
            <w:proofErr w:type="gramStart"/>
            <w:r w:rsidR="00C35C00">
              <w:rPr>
                <w:rFonts w:ascii="Times New Roman" w:eastAsia="SimSun" w:hAnsi="Times New Roman" w:cs="Times New Roman"/>
                <w:kern w:val="1"/>
                <w:sz w:val="24"/>
                <w:szCs w:val="24"/>
                <w:shd w:val="clear" w:color="auto" w:fill="FFFFFF"/>
                <w:lang w:eastAsia="hi-IN" w:bidi="hi-IN"/>
              </w:rPr>
              <w:t>.М</w:t>
            </w:r>
            <w:proofErr w:type="gramEnd"/>
            <w:r w:rsidR="00C35C00">
              <w:rPr>
                <w:rFonts w:ascii="Times New Roman" w:eastAsia="SimSun" w:hAnsi="Times New Roman" w:cs="Times New Roman"/>
                <w:kern w:val="1"/>
                <w:sz w:val="24"/>
                <w:szCs w:val="24"/>
                <w:shd w:val="clear" w:color="auto" w:fill="FFFFFF"/>
                <w:lang w:eastAsia="hi-IN" w:bidi="hi-IN"/>
              </w:rPr>
              <w:t>айский</w:t>
            </w:r>
            <w:proofErr w:type="spellEnd"/>
            <w:r w:rsidR="00F638D2" w:rsidRPr="00F638D2">
              <w:rPr>
                <w:rFonts w:ascii="Times New Roman" w:eastAsia="SimSun" w:hAnsi="Times New Roman" w:cs="Times New Roman"/>
                <w:kern w:val="1"/>
                <w:sz w:val="24"/>
                <w:szCs w:val="24"/>
                <w:shd w:val="clear" w:color="auto" w:fill="FFFFFF"/>
                <w:lang w:eastAsia="hi-IN" w:bidi="hi-IN"/>
              </w:rPr>
              <w:t xml:space="preserve"> способствует  развитию и социализации обучающихся на основе усвоения ими  федерального государственного образовательного стандарта начального общего образования через:</w:t>
            </w:r>
          </w:p>
          <w:p w:rsidR="00F638D2" w:rsidRPr="00F638D2" w:rsidRDefault="00F638D2" w:rsidP="00F638D2">
            <w:pPr>
              <w:pStyle w:val="a4"/>
              <w:widowControl w:val="0"/>
              <w:numPr>
                <w:ilvl w:val="0"/>
                <w:numId w:val="8"/>
              </w:numPr>
              <w:tabs>
                <w:tab w:val="left" w:pos="0"/>
              </w:tabs>
              <w:suppressAutoHyphens/>
              <w:autoSpaceDE w:val="0"/>
              <w:autoSpaceDN w:val="0"/>
              <w:adjustRightInd w:val="0"/>
              <w:spacing w:after="0" w:line="240" w:lineRule="auto"/>
              <w:jc w:val="both"/>
              <w:rPr>
                <w:rFonts w:ascii="Times New Roman" w:eastAsia="SimSun" w:hAnsi="Times New Roman" w:cs="Times New Roman"/>
                <w:kern w:val="1"/>
                <w:sz w:val="24"/>
                <w:szCs w:val="24"/>
                <w:shd w:val="clear" w:color="auto" w:fill="FFFFFF"/>
                <w:lang w:eastAsia="hi-IN" w:bidi="hi-IN"/>
              </w:rPr>
            </w:pPr>
            <w:r w:rsidRPr="00F638D2">
              <w:rPr>
                <w:rFonts w:ascii="Times New Roman" w:eastAsia="SimSun" w:hAnsi="Times New Roman" w:cs="Times New Roman"/>
                <w:kern w:val="1"/>
                <w:sz w:val="24"/>
                <w:szCs w:val="24"/>
                <w:shd w:val="clear" w:color="auto" w:fill="FFFFFF"/>
                <w:lang w:eastAsia="hi-IN" w:bidi="hi-IN"/>
              </w:rPr>
              <w:t xml:space="preserve">обеспечение условий для обучения, воспитания и </w:t>
            </w:r>
            <w:proofErr w:type="gramStart"/>
            <w:r w:rsidRPr="00F638D2">
              <w:rPr>
                <w:rFonts w:ascii="Times New Roman" w:eastAsia="SimSun" w:hAnsi="Times New Roman" w:cs="Times New Roman"/>
                <w:kern w:val="1"/>
                <w:sz w:val="24"/>
                <w:szCs w:val="24"/>
                <w:shd w:val="clear" w:color="auto" w:fill="FFFFFF"/>
                <w:lang w:eastAsia="hi-IN" w:bidi="hi-IN"/>
              </w:rPr>
              <w:t>развития</w:t>
            </w:r>
            <w:proofErr w:type="gramEnd"/>
            <w:r w:rsidRPr="00F638D2">
              <w:rPr>
                <w:rFonts w:ascii="Times New Roman" w:eastAsia="SimSun" w:hAnsi="Times New Roman" w:cs="Times New Roman"/>
                <w:kern w:val="1"/>
                <w:sz w:val="24"/>
                <w:szCs w:val="24"/>
                <w:shd w:val="clear" w:color="auto" w:fill="FFFFFF"/>
                <w:lang w:eastAsia="hi-IN" w:bidi="hi-IN"/>
              </w:rPr>
              <w:t xml:space="preserve"> обучающихся в соответствии с их особенностями, интересами, состоянием здоровья;</w:t>
            </w:r>
          </w:p>
          <w:p w:rsidR="00F638D2" w:rsidRPr="00F638D2" w:rsidRDefault="00F638D2" w:rsidP="00F638D2">
            <w:pPr>
              <w:suppressAutoHyphens/>
              <w:spacing w:after="0" w:line="240" w:lineRule="auto"/>
              <w:jc w:val="both"/>
              <w:rPr>
                <w:rFonts w:ascii="Times New Roman" w:eastAsia="SimSun" w:hAnsi="Times New Roman" w:cs="Times New Roman"/>
                <w:kern w:val="1"/>
                <w:sz w:val="24"/>
                <w:szCs w:val="24"/>
                <w:shd w:val="clear" w:color="auto" w:fill="FFFFFF"/>
                <w:lang w:eastAsia="hi-IN" w:bidi="hi-IN"/>
              </w:rPr>
            </w:pPr>
            <w:r w:rsidRPr="00F638D2">
              <w:rPr>
                <w:rFonts w:ascii="Times New Roman" w:eastAsia="SimSun" w:hAnsi="Times New Roman" w:cs="Times New Roman"/>
                <w:kern w:val="1"/>
                <w:sz w:val="24"/>
                <w:szCs w:val="24"/>
                <w:shd w:val="clear" w:color="auto" w:fill="FFFFFF"/>
                <w:lang w:eastAsia="hi-IN" w:bidi="hi-IN"/>
              </w:rPr>
              <w:t xml:space="preserve">  создание  благоприятных условий для равностороннего развития личности через     образование в области искусства;</w:t>
            </w:r>
          </w:p>
          <w:p w:rsidR="00F638D2" w:rsidRPr="00F638D2" w:rsidRDefault="00F638D2" w:rsidP="00F638D2">
            <w:pPr>
              <w:widowControl w:val="0"/>
              <w:numPr>
                <w:ilvl w:val="0"/>
                <w:numId w:val="4"/>
              </w:numPr>
              <w:tabs>
                <w:tab w:val="left" w:pos="0"/>
              </w:tabs>
              <w:suppressAutoHyphens/>
              <w:autoSpaceDE w:val="0"/>
              <w:autoSpaceDN w:val="0"/>
              <w:adjustRightInd w:val="0"/>
              <w:spacing w:after="0" w:line="240" w:lineRule="auto"/>
              <w:ind w:left="720" w:hanging="360"/>
              <w:jc w:val="both"/>
              <w:rPr>
                <w:rFonts w:ascii="Times New Roman" w:eastAsia="SimSun" w:hAnsi="Times New Roman" w:cs="Times New Roman"/>
                <w:kern w:val="1"/>
                <w:sz w:val="24"/>
                <w:szCs w:val="24"/>
                <w:shd w:val="clear" w:color="auto" w:fill="FFFFFF"/>
                <w:lang w:eastAsia="hi-IN" w:bidi="hi-IN"/>
              </w:rPr>
            </w:pPr>
            <w:r w:rsidRPr="00F638D2">
              <w:rPr>
                <w:rFonts w:ascii="Times New Roman" w:eastAsia="SimSun" w:hAnsi="Times New Roman" w:cs="Times New Roman"/>
                <w:kern w:val="1"/>
                <w:sz w:val="24"/>
                <w:szCs w:val="24"/>
                <w:shd w:val="clear" w:color="auto" w:fill="FFFFFF"/>
                <w:lang w:eastAsia="hi-IN" w:bidi="hi-IN"/>
              </w:rPr>
              <w:t>освоение дополнительных образовательных программ, основанных на ценностях русской и национальной культуры;</w:t>
            </w:r>
          </w:p>
          <w:p w:rsidR="00F638D2" w:rsidRPr="00F638D2" w:rsidRDefault="00F638D2" w:rsidP="00F638D2">
            <w:pPr>
              <w:widowControl w:val="0"/>
              <w:tabs>
                <w:tab w:val="left" w:pos="0"/>
              </w:tabs>
              <w:suppressAutoHyphens/>
              <w:autoSpaceDE w:val="0"/>
              <w:autoSpaceDN w:val="0"/>
              <w:adjustRightInd w:val="0"/>
              <w:spacing w:after="0" w:line="240" w:lineRule="auto"/>
              <w:ind w:left="720"/>
              <w:jc w:val="both"/>
              <w:rPr>
                <w:rFonts w:ascii="Times New Roman" w:eastAsia="SimSun" w:hAnsi="Times New Roman" w:cs="Times New Roman"/>
                <w:kern w:val="1"/>
                <w:sz w:val="24"/>
                <w:szCs w:val="24"/>
                <w:shd w:val="clear" w:color="auto" w:fill="FFFFFF"/>
                <w:lang w:eastAsia="hi-IN" w:bidi="hi-IN"/>
              </w:rPr>
            </w:pPr>
          </w:p>
          <w:p w:rsidR="00F638D2" w:rsidRPr="00F638D2" w:rsidRDefault="00F638D2" w:rsidP="00F638D2">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638D2">
              <w:rPr>
                <w:rFonts w:ascii="Times New Roman" w:eastAsia="SimSun" w:hAnsi="Times New Roman" w:cs="Mangal"/>
                <w:b/>
                <w:kern w:val="1"/>
                <w:sz w:val="24"/>
                <w:szCs w:val="24"/>
                <w:shd w:val="clear" w:color="auto" w:fill="FFFFFF"/>
                <w:lang w:eastAsia="hi-IN" w:bidi="hi-IN"/>
              </w:rPr>
              <w:t>Программа начального общего образования</w:t>
            </w:r>
          </w:p>
          <w:p w:rsidR="00F638D2" w:rsidRPr="00F638D2" w:rsidRDefault="00F638D2" w:rsidP="00F638D2">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38D2">
              <w:rPr>
                <w:rFonts w:ascii="Times New Roman" w:eastAsia="Times New Roman" w:hAnsi="Times New Roman" w:cs="Times New Roman"/>
                <w:sz w:val="24"/>
                <w:szCs w:val="24"/>
                <w:lang w:eastAsia="ru-RU"/>
              </w:rPr>
              <w:t>Уч</w:t>
            </w:r>
            <w:r w:rsidR="00C35C00">
              <w:rPr>
                <w:rFonts w:ascii="Times New Roman" w:eastAsia="Times New Roman" w:hAnsi="Times New Roman" w:cs="Times New Roman"/>
                <w:sz w:val="24"/>
                <w:szCs w:val="24"/>
                <w:lang w:eastAsia="ru-RU"/>
              </w:rPr>
              <w:t xml:space="preserve">ебный план МБОУ НОШ </w:t>
            </w:r>
            <w:proofErr w:type="spellStart"/>
            <w:r w:rsidR="00C35C00">
              <w:rPr>
                <w:rFonts w:ascii="Times New Roman" w:eastAsia="Times New Roman" w:hAnsi="Times New Roman" w:cs="Times New Roman"/>
                <w:sz w:val="24"/>
                <w:szCs w:val="24"/>
                <w:lang w:eastAsia="ru-RU"/>
              </w:rPr>
              <w:t>с</w:t>
            </w:r>
            <w:proofErr w:type="gramStart"/>
            <w:r w:rsidR="00C35C00">
              <w:rPr>
                <w:rFonts w:ascii="Times New Roman" w:eastAsia="Times New Roman" w:hAnsi="Times New Roman" w:cs="Times New Roman"/>
                <w:sz w:val="24"/>
                <w:szCs w:val="24"/>
                <w:lang w:eastAsia="ru-RU"/>
              </w:rPr>
              <w:t>.М</w:t>
            </w:r>
            <w:proofErr w:type="gramEnd"/>
            <w:r w:rsidR="00C35C00">
              <w:rPr>
                <w:rFonts w:ascii="Times New Roman" w:eastAsia="Times New Roman" w:hAnsi="Times New Roman" w:cs="Times New Roman"/>
                <w:sz w:val="24"/>
                <w:szCs w:val="24"/>
                <w:lang w:eastAsia="ru-RU"/>
              </w:rPr>
              <w:t>айский</w:t>
            </w:r>
            <w:proofErr w:type="spellEnd"/>
            <w:r w:rsidRPr="00F638D2">
              <w:rPr>
                <w:rFonts w:ascii="Times New Roman" w:eastAsia="Times New Roman" w:hAnsi="Times New Roman" w:cs="Times New Roman"/>
                <w:sz w:val="24"/>
                <w:szCs w:val="24"/>
                <w:lang w:eastAsia="ru-RU"/>
              </w:rPr>
              <w:t xml:space="preserve"> разработан на основе федерального компонента государственного стандарта начального общего образования и части, формируемой участниками образовательных отношений. Учебный план является важнейшим нормативным документом по ведению и реализации Стандарта, определяет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 Содержание образования на этом уровне реализуется преимущественно за счет введения учебных курсов, обеспечивающих целостное восприятие мира, </w:t>
            </w:r>
            <w:proofErr w:type="spellStart"/>
            <w:r w:rsidRPr="00F638D2">
              <w:rPr>
                <w:rFonts w:ascii="Times New Roman" w:eastAsia="Times New Roman" w:hAnsi="Times New Roman" w:cs="Times New Roman"/>
                <w:sz w:val="24"/>
                <w:szCs w:val="24"/>
                <w:lang w:eastAsia="ru-RU"/>
              </w:rPr>
              <w:t>деятельностного</w:t>
            </w:r>
            <w:proofErr w:type="spellEnd"/>
            <w:r w:rsidRPr="00F638D2">
              <w:rPr>
                <w:rFonts w:ascii="Times New Roman" w:eastAsia="Times New Roman" w:hAnsi="Times New Roman" w:cs="Times New Roman"/>
                <w:sz w:val="24"/>
                <w:szCs w:val="24"/>
                <w:lang w:eastAsia="ru-RU"/>
              </w:rPr>
              <w:t xml:space="preserve"> подхода и индивидуализации обучения, по каждому учебному предмету. Содержание образования уровня начального общего обр</w:t>
            </w:r>
            <w:r w:rsidR="00C35C00">
              <w:rPr>
                <w:rFonts w:ascii="Times New Roman" w:eastAsia="Times New Roman" w:hAnsi="Times New Roman" w:cs="Times New Roman"/>
                <w:sz w:val="24"/>
                <w:szCs w:val="24"/>
                <w:lang w:eastAsia="ru-RU"/>
              </w:rPr>
              <w:t xml:space="preserve">азования в МБОУ НОШ </w:t>
            </w:r>
            <w:proofErr w:type="spellStart"/>
            <w:r w:rsidR="00C35C00">
              <w:rPr>
                <w:rFonts w:ascii="Times New Roman" w:eastAsia="Times New Roman" w:hAnsi="Times New Roman" w:cs="Times New Roman"/>
                <w:sz w:val="24"/>
                <w:szCs w:val="24"/>
                <w:lang w:eastAsia="ru-RU"/>
              </w:rPr>
              <w:t>с</w:t>
            </w:r>
            <w:proofErr w:type="gramStart"/>
            <w:r w:rsidR="00C35C00">
              <w:rPr>
                <w:rFonts w:ascii="Times New Roman" w:eastAsia="Times New Roman" w:hAnsi="Times New Roman" w:cs="Times New Roman"/>
                <w:sz w:val="24"/>
                <w:szCs w:val="24"/>
                <w:lang w:eastAsia="ru-RU"/>
              </w:rPr>
              <w:t>.М</w:t>
            </w:r>
            <w:proofErr w:type="gramEnd"/>
            <w:r w:rsidR="00C35C00">
              <w:rPr>
                <w:rFonts w:ascii="Times New Roman" w:eastAsia="Times New Roman" w:hAnsi="Times New Roman" w:cs="Times New Roman"/>
                <w:sz w:val="24"/>
                <w:szCs w:val="24"/>
                <w:lang w:eastAsia="ru-RU"/>
              </w:rPr>
              <w:t>айский</w:t>
            </w:r>
            <w:proofErr w:type="spellEnd"/>
            <w:r w:rsidRPr="00F638D2">
              <w:rPr>
                <w:rFonts w:ascii="Times New Roman" w:eastAsia="Times New Roman" w:hAnsi="Times New Roman" w:cs="Times New Roman"/>
                <w:sz w:val="24"/>
                <w:szCs w:val="24"/>
                <w:lang w:eastAsia="ru-RU"/>
              </w:rPr>
              <w:t xml:space="preserve"> реализуется средствами образовательной системы «Школы России»</w:t>
            </w:r>
          </w:p>
          <w:p w:rsidR="00F638D2" w:rsidRPr="00F638D2" w:rsidRDefault="00F638D2" w:rsidP="00F638D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38D2">
              <w:rPr>
                <w:rFonts w:ascii="Times New Roman" w:eastAsia="Times New Roman" w:hAnsi="Times New Roman" w:cs="Times New Roman"/>
                <w:sz w:val="24"/>
                <w:szCs w:val="24"/>
                <w:lang w:eastAsia="ru-RU"/>
              </w:rPr>
              <w:t xml:space="preserve">         Учебный план состоит из двух частей – обязательной части и части, формируемой участниками образовательных отношений, включающей внеурочную деятельность, осуществляемую во второй половине дня.</w:t>
            </w:r>
          </w:p>
          <w:p w:rsidR="00F638D2" w:rsidRPr="00F638D2" w:rsidRDefault="00F638D2" w:rsidP="00F638D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38D2">
              <w:rPr>
                <w:rFonts w:ascii="Times New Roman" w:eastAsia="Times New Roman" w:hAnsi="Times New Roman" w:cs="Times New Roman"/>
                <w:sz w:val="24"/>
                <w:szCs w:val="24"/>
                <w:lang w:eastAsia="ru-RU"/>
              </w:rPr>
              <w:t xml:space="preserve">          Обязательная учебная часть базисного учебного плана отражает содержание образования, которое обеспечивает решение важнейших целей современного начального образования. Образовательная  организация использует учебное время данной части на различные виды деятельности по каждому предмету (проектная деятельность, практические занятия, экскурсии и т.д.) </w:t>
            </w:r>
          </w:p>
          <w:p w:rsidR="00F638D2" w:rsidRPr="00F638D2" w:rsidRDefault="00F638D2" w:rsidP="00F638D2">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38D2">
              <w:rPr>
                <w:rFonts w:ascii="Times New Roman" w:eastAsia="Times New Roman" w:hAnsi="Times New Roman" w:cs="Times New Roman"/>
                <w:sz w:val="24"/>
                <w:szCs w:val="24"/>
                <w:lang w:eastAsia="ru-RU"/>
              </w:rPr>
              <w:t xml:space="preserve">          Часть базисного учебного плана, формируемая участниками образовательных отношений, обеспечивает реализацию индивидуальных потребностей обучающихся и формируется на основании запросов, потребностей участников отношений и возможностей  образовательной организации. </w:t>
            </w:r>
          </w:p>
          <w:p w:rsidR="00F638D2" w:rsidRPr="00F638D2" w:rsidRDefault="00F638D2" w:rsidP="00F638D2">
            <w:pPr>
              <w:widowControl w:val="0"/>
              <w:suppressAutoHyphens/>
              <w:spacing w:after="0" w:line="240" w:lineRule="auto"/>
              <w:jc w:val="both"/>
              <w:rPr>
                <w:rFonts w:ascii="Times New Roman" w:eastAsia="SimSun" w:hAnsi="Times New Roman" w:cs="Times New Roman"/>
                <w:kern w:val="1"/>
                <w:sz w:val="24"/>
                <w:szCs w:val="24"/>
                <w:shd w:val="clear" w:color="auto" w:fill="FFFFFF"/>
                <w:lang w:eastAsia="hi-IN" w:bidi="hi-IN"/>
              </w:rPr>
            </w:pPr>
            <w:r w:rsidRPr="00F638D2">
              <w:rPr>
                <w:rFonts w:ascii="Times New Roman" w:eastAsia="Times New Roman" w:hAnsi="Times New Roman" w:cs="Times New Roman"/>
                <w:b/>
                <w:kern w:val="1"/>
                <w:sz w:val="24"/>
                <w:szCs w:val="24"/>
                <w:shd w:val="clear" w:color="auto" w:fill="FFFFFF"/>
                <w:lang w:eastAsia="ar-SA"/>
              </w:rPr>
              <w:t xml:space="preserve">    </w:t>
            </w:r>
            <w:r w:rsidRPr="00F638D2">
              <w:rPr>
                <w:rFonts w:ascii="Times New Roman" w:eastAsia="SimSun" w:hAnsi="Times New Roman" w:cs="Times New Roman"/>
                <w:kern w:val="1"/>
                <w:sz w:val="24"/>
                <w:szCs w:val="24"/>
                <w:shd w:val="clear" w:color="auto" w:fill="FFFFFF"/>
                <w:lang w:eastAsia="hi-IN" w:bidi="hi-IN"/>
              </w:rPr>
              <w:t>Пред</w:t>
            </w:r>
            <w:r w:rsidR="00C35C00">
              <w:rPr>
                <w:rFonts w:ascii="Times New Roman" w:eastAsia="SimSun" w:hAnsi="Times New Roman" w:cs="Times New Roman"/>
                <w:kern w:val="1"/>
                <w:sz w:val="24"/>
                <w:szCs w:val="24"/>
                <w:shd w:val="clear" w:color="auto" w:fill="FFFFFF"/>
                <w:lang w:eastAsia="hi-IN" w:bidi="hi-IN"/>
              </w:rPr>
              <w:t>мет иностранный язык (немецкий</w:t>
            </w:r>
            <w:r w:rsidRPr="00F638D2">
              <w:rPr>
                <w:rFonts w:ascii="Times New Roman" w:eastAsia="SimSun" w:hAnsi="Times New Roman" w:cs="Times New Roman"/>
                <w:kern w:val="1"/>
                <w:sz w:val="24"/>
                <w:szCs w:val="24"/>
                <w:shd w:val="clear" w:color="auto" w:fill="FFFFFF"/>
                <w:lang w:eastAsia="hi-IN" w:bidi="hi-IN"/>
              </w:rPr>
              <w:t xml:space="preserve">) преподает специалист-предметник. </w:t>
            </w:r>
          </w:p>
          <w:p w:rsidR="00F638D2" w:rsidRPr="00F638D2" w:rsidRDefault="00F638D2" w:rsidP="00F638D2">
            <w:pPr>
              <w:widowControl w:val="0"/>
              <w:suppressAutoHyphens/>
              <w:spacing w:after="0" w:line="240" w:lineRule="auto"/>
              <w:jc w:val="both"/>
              <w:rPr>
                <w:rFonts w:ascii="Times New Roman" w:eastAsia="SimSun" w:hAnsi="Times New Roman" w:cs="Times New Roman"/>
                <w:kern w:val="1"/>
                <w:sz w:val="24"/>
                <w:szCs w:val="24"/>
                <w:shd w:val="clear" w:color="auto" w:fill="FFFFFF"/>
                <w:lang w:eastAsia="hi-IN" w:bidi="hi-IN"/>
              </w:rPr>
            </w:pPr>
            <w:r w:rsidRPr="00F638D2">
              <w:rPr>
                <w:rFonts w:ascii="Times New Roman" w:eastAsia="SimSun" w:hAnsi="Times New Roman" w:cs="Times New Roman"/>
                <w:kern w:val="1"/>
                <w:sz w:val="24"/>
                <w:szCs w:val="24"/>
                <w:shd w:val="clear" w:color="auto" w:fill="FFFFFF"/>
                <w:lang w:eastAsia="hi-IN" w:bidi="hi-IN"/>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8167D6" w:rsidRDefault="00F638D2" w:rsidP="008167D6">
            <w:pPr>
              <w:spacing w:after="120" w:line="240" w:lineRule="auto"/>
              <w:ind w:right="-1" w:firstLine="540"/>
              <w:jc w:val="both"/>
              <w:rPr>
                <w:rFonts w:ascii="Times New Roman" w:eastAsia="Times New Roman" w:hAnsi="Times New Roman" w:cs="Times New Roman"/>
                <w:b/>
                <w:sz w:val="24"/>
                <w:szCs w:val="24"/>
                <w:lang w:eastAsia="ru-RU"/>
              </w:rPr>
            </w:pPr>
            <w:r w:rsidRPr="00F638D2">
              <w:rPr>
                <w:rFonts w:ascii="Times New Roman" w:eastAsia="SimSun" w:hAnsi="Times New Roman" w:cs="Times New Roman"/>
                <w:kern w:val="1"/>
                <w:sz w:val="24"/>
                <w:szCs w:val="24"/>
                <w:shd w:val="clear" w:color="auto" w:fill="FFFFFF"/>
                <w:lang w:eastAsia="hi-IN" w:bidi="hi-IN"/>
              </w:rPr>
              <w:t xml:space="preserve"> </w:t>
            </w:r>
            <w:proofErr w:type="gramStart"/>
            <w:r w:rsidRPr="00F638D2">
              <w:rPr>
                <w:rFonts w:ascii="Times New Roman" w:eastAsia="SimSun" w:hAnsi="Times New Roman" w:cs="Times New Roman"/>
                <w:kern w:val="1"/>
                <w:sz w:val="24"/>
                <w:szCs w:val="24"/>
                <w:shd w:val="clear" w:color="auto" w:fill="FFFFFF"/>
                <w:lang w:eastAsia="hi-IN" w:bidi="hi-IN"/>
              </w:rPr>
              <w:t>Внеурочная деятельность в рамках реализации ФГОС НОО  - это образовательная деятельность, осуществляемая</w:t>
            </w:r>
            <w:r w:rsidRPr="00F638D2">
              <w:rPr>
                <w:rFonts w:ascii="Times New Roman" w:eastAsia="SimSun" w:hAnsi="Times New Roman" w:cs="Mangal"/>
                <w:kern w:val="1"/>
                <w:sz w:val="24"/>
                <w:szCs w:val="24"/>
                <w:lang w:eastAsia="hi-IN" w:bidi="hi-IN"/>
              </w:rPr>
              <w:t xml:space="preserve">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r w:rsidR="008167D6" w:rsidRPr="005A43A6">
              <w:rPr>
                <w:rFonts w:ascii="Times New Roman" w:eastAsia="Times New Roman" w:hAnsi="Times New Roman" w:cs="Times New Roman"/>
                <w:b/>
                <w:sz w:val="24"/>
                <w:szCs w:val="24"/>
                <w:lang w:eastAsia="ru-RU"/>
              </w:rPr>
              <w:t xml:space="preserve">  </w:t>
            </w:r>
            <w:proofErr w:type="gramEnd"/>
          </w:p>
          <w:p w:rsidR="009338FA" w:rsidRDefault="008167D6" w:rsidP="009338FA">
            <w:pPr>
              <w:autoSpaceDE w:val="0"/>
              <w:autoSpaceDN w:val="0"/>
              <w:adjustRightInd w:val="0"/>
              <w:ind w:firstLine="284"/>
              <w:jc w:val="both"/>
              <w:rPr>
                <w:rFonts w:ascii="Times New Roman" w:eastAsia="Times New Roman" w:hAnsi="Times New Roman" w:cs="Times New Roman"/>
                <w:bCs/>
                <w:color w:val="000000"/>
                <w:sz w:val="24"/>
                <w:szCs w:val="24"/>
                <w:lang w:eastAsia="ru-RU"/>
              </w:rPr>
            </w:pPr>
            <w:r w:rsidRPr="005A43A6">
              <w:rPr>
                <w:rFonts w:ascii="Times New Roman" w:eastAsia="Times New Roman" w:hAnsi="Times New Roman" w:cs="Times New Roman"/>
                <w:b/>
                <w:sz w:val="24"/>
                <w:szCs w:val="24"/>
                <w:lang w:eastAsia="ru-RU"/>
              </w:rPr>
              <w:lastRenderedPageBreak/>
              <w:t>Внеурочная деятельность</w:t>
            </w:r>
            <w:r w:rsidRPr="005A43A6">
              <w:rPr>
                <w:rFonts w:ascii="Times New Roman" w:eastAsia="Times New Roman" w:hAnsi="Times New Roman" w:cs="Times New Roman"/>
                <w:sz w:val="24"/>
                <w:szCs w:val="24"/>
                <w:lang w:eastAsia="ru-RU"/>
              </w:rPr>
              <w:t xml:space="preserve"> в школе организуется по пяти направлениям: </w:t>
            </w:r>
            <w:proofErr w:type="gramStart"/>
            <w:r w:rsidRPr="005A43A6">
              <w:rPr>
                <w:rFonts w:ascii="Times New Roman" w:eastAsia="Times New Roman" w:hAnsi="Times New Roman" w:cs="Times New Roman"/>
                <w:sz w:val="24"/>
                <w:szCs w:val="24"/>
                <w:lang w:eastAsia="ru-RU"/>
              </w:rPr>
              <w:t>спортивно-оздоровительное</w:t>
            </w:r>
            <w:proofErr w:type="gramEnd"/>
            <w:r w:rsidRPr="005A43A6">
              <w:rPr>
                <w:rFonts w:ascii="Times New Roman" w:eastAsia="Times New Roman" w:hAnsi="Times New Roman" w:cs="Times New Roman"/>
                <w:sz w:val="24"/>
                <w:szCs w:val="24"/>
                <w:lang w:eastAsia="ru-RU"/>
              </w:rPr>
              <w:t xml:space="preserve">, духовно-нравственное, социальное, обще интеллектуальное, общекультурное. При организации внеурочной деятельности образовательное учреждение реализует смешанную модель: оптимизационную, которая формируется с учетом пожеланий обучающихся и их родителей </w:t>
            </w:r>
            <w:proofErr w:type="gramStart"/>
            <w:r w:rsidRPr="005A43A6">
              <w:rPr>
                <w:rFonts w:ascii="Times New Roman" w:eastAsia="Times New Roman" w:hAnsi="Times New Roman" w:cs="Times New Roman"/>
                <w:sz w:val="24"/>
                <w:szCs w:val="24"/>
                <w:lang w:eastAsia="ru-RU"/>
              </w:rPr>
              <w:t xml:space="preserve">( </w:t>
            </w:r>
            <w:proofErr w:type="gramEnd"/>
            <w:r w:rsidRPr="005A43A6">
              <w:rPr>
                <w:rFonts w:ascii="Times New Roman" w:eastAsia="Times New Roman" w:hAnsi="Times New Roman" w:cs="Times New Roman"/>
                <w:sz w:val="24"/>
                <w:szCs w:val="24"/>
                <w:lang w:eastAsia="ru-RU"/>
              </w:rPr>
              <w:t>законных представителей) и направляется на реализацию различных форм ее организации, отличных от урочной системы обучения и дополнительного образования с исполь</w:t>
            </w:r>
            <w:r w:rsidR="00C35C00">
              <w:rPr>
                <w:rFonts w:ascii="Times New Roman" w:eastAsia="Times New Roman" w:hAnsi="Times New Roman" w:cs="Times New Roman"/>
                <w:sz w:val="24"/>
                <w:szCs w:val="24"/>
                <w:lang w:eastAsia="ru-RU"/>
              </w:rPr>
              <w:t>зованием возможностей Майского</w:t>
            </w:r>
            <w:r w:rsidRPr="005A43A6">
              <w:rPr>
                <w:rFonts w:ascii="Times New Roman" w:eastAsia="Times New Roman" w:hAnsi="Times New Roman" w:cs="Times New Roman"/>
                <w:sz w:val="24"/>
                <w:szCs w:val="24"/>
                <w:lang w:eastAsia="ru-RU"/>
              </w:rPr>
              <w:t xml:space="preserve"> сельского клуба. </w:t>
            </w:r>
            <w:proofErr w:type="gramStart"/>
            <w:r w:rsidRPr="005A43A6">
              <w:rPr>
                <w:rFonts w:ascii="Times New Roman" w:eastAsia="Times New Roman" w:hAnsi="Times New Roman" w:cs="Times New Roman"/>
                <w:sz w:val="24"/>
                <w:szCs w:val="24"/>
                <w:lang w:eastAsia="ru-RU"/>
              </w:rPr>
              <w:t>Содержание занятий осуществляется в различных формах: художественные, культурологические, филологические, музыкальные, конференции, олимпиады, экскурсии, соревнования, поисковые и научные исследования, общественно полезные практики и т.д.</w:t>
            </w:r>
            <w:proofErr w:type="gramEnd"/>
            <w:r w:rsidRPr="005A43A6">
              <w:rPr>
                <w:rFonts w:ascii="Times New Roman" w:eastAsia="Times New Roman" w:hAnsi="Times New Roman" w:cs="Times New Roman"/>
                <w:sz w:val="24"/>
                <w:szCs w:val="24"/>
                <w:lang w:eastAsia="ru-RU"/>
              </w:rPr>
              <w:t xml:space="preserve"> Формы внеурочной деятельности соответствуют выбору участников образовательных отношений</w:t>
            </w:r>
            <w:r w:rsidR="009338FA">
              <w:rPr>
                <w:rFonts w:ascii="Times New Roman" w:eastAsia="Times New Roman" w:hAnsi="Times New Roman" w:cs="Times New Roman"/>
                <w:sz w:val="24"/>
                <w:szCs w:val="24"/>
                <w:lang w:eastAsia="ru-RU"/>
              </w:rPr>
              <w:t>.</w:t>
            </w:r>
            <w:r w:rsidR="00C35C00">
              <w:rPr>
                <w:rFonts w:ascii="Times New Roman" w:eastAsia="Times New Roman" w:hAnsi="Times New Roman" w:cs="Times New Roman"/>
                <w:bCs/>
                <w:color w:val="000000"/>
                <w:sz w:val="24"/>
                <w:szCs w:val="24"/>
                <w:lang w:eastAsia="ru-RU"/>
              </w:rPr>
              <w:t xml:space="preserve"> В МБОУ  НОШ </w:t>
            </w:r>
            <w:proofErr w:type="spellStart"/>
            <w:r w:rsidR="00C35C00">
              <w:rPr>
                <w:rFonts w:ascii="Times New Roman" w:eastAsia="Times New Roman" w:hAnsi="Times New Roman" w:cs="Times New Roman"/>
                <w:bCs/>
                <w:color w:val="000000"/>
                <w:sz w:val="24"/>
                <w:szCs w:val="24"/>
                <w:lang w:eastAsia="ru-RU"/>
              </w:rPr>
              <w:t>с</w:t>
            </w:r>
            <w:proofErr w:type="gramStart"/>
            <w:r w:rsidR="00C35C00">
              <w:rPr>
                <w:rFonts w:ascii="Times New Roman" w:eastAsia="Times New Roman" w:hAnsi="Times New Roman" w:cs="Times New Roman"/>
                <w:bCs/>
                <w:color w:val="000000"/>
                <w:sz w:val="24"/>
                <w:szCs w:val="24"/>
                <w:lang w:eastAsia="ru-RU"/>
              </w:rPr>
              <w:t>.М</w:t>
            </w:r>
            <w:proofErr w:type="gramEnd"/>
            <w:r w:rsidR="00C35C00">
              <w:rPr>
                <w:rFonts w:ascii="Times New Roman" w:eastAsia="Times New Roman" w:hAnsi="Times New Roman" w:cs="Times New Roman"/>
                <w:bCs/>
                <w:color w:val="000000"/>
                <w:sz w:val="24"/>
                <w:szCs w:val="24"/>
                <w:lang w:eastAsia="ru-RU"/>
              </w:rPr>
              <w:t>айский</w:t>
            </w:r>
            <w:proofErr w:type="spellEnd"/>
            <w:r w:rsidR="009338FA" w:rsidRPr="009338FA">
              <w:rPr>
                <w:rFonts w:ascii="Times New Roman" w:eastAsia="Times New Roman" w:hAnsi="Times New Roman" w:cs="Times New Roman"/>
                <w:bCs/>
                <w:color w:val="000000"/>
                <w:sz w:val="24"/>
                <w:szCs w:val="24"/>
                <w:lang w:eastAsia="ru-RU"/>
              </w:rPr>
              <w:t xml:space="preserve">   сложилась традиционная система воспитательной работы, которая реализуется: в процессе обучения - урочная деятельность, во внеурочной  внеклассной деятельности в стенах школы, во внешкольной внеурочной деятельности.</w:t>
            </w:r>
          </w:p>
          <w:p w:rsidR="009338FA" w:rsidRPr="009338FA" w:rsidRDefault="009338FA" w:rsidP="009338FA">
            <w:pPr>
              <w:autoSpaceDE w:val="0"/>
              <w:autoSpaceDN w:val="0"/>
              <w:adjustRightInd w:val="0"/>
              <w:ind w:firstLine="284"/>
              <w:jc w:val="both"/>
              <w:rPr>
                <w:rFonts w:ascii="Times New Roman" w:eastAsia="Times New Roman" w:hAnsi="Times New Roman" w:cs="Times New Roman"/>
                <w:bCs/>
                <w:color w:val="000000"/>
                <w:sz w:val="24"/>
                <w:szCs w:val="24"/>
                <w:lang w:eastAsia="ru-RU"/>
              </w:rPr>
            </w:pPr>
            <w:r w:rsidRPr="009338FA">
              <w:rPr>
                <w:rFonts w:ascii="Times New Roman" w:eastAsia="Times New Roman" w:hAnsi="Times New Roman" w:cs="Times New Roman"/>
                <w:b/>
                <w:color w:val="000000"/>
                <w:sz w:val="24"/>
                <w:szCs w:val="24"/>
                <w:lang w:val="x-none" w:eastAsia="x-none"/>
              </w:rPr>
              <w:t>Программа воспитания</w:t>
            </w:r>
            <w:r w:rsidRPr="009338FA">
              <w:rPr>
                <w:rFonts w:ascii="Times New Roman" w:eastAsia="Times New Roman" w:hAnsi="Times New Roman" w:cs="Times New Roman"/>
                <w:color w:val="000000"/>
                <w:sz w:val="24"/>
                <w:szCs w:val="24"/>
                <w:lang w:val="x-none" w:eastAsia="x-none"/>
              </w:rPr>
              <w:t xml:space="preserve"> и социализации обучающихся предусматривает формирование </w:t>
            </w:r>
            <w:r w:rsidRPr="009338FA">
              <w:rPr>
                <w:rFonts w:ascii="Times New Roman" w:eastAsia="Times New Roman" w:hAnsi="Times New Roman" w:cs="Times New Roman"/>
                <w:sz w:val="24"/>
                <w:szCs w:val="24"/>
                <w:lang w:val="x-none" w:eastAsia="x-none"/>
              </w:rPr>
              <w:t xml:space="preserve">стратегии и тактики, основанных на </w:t>
            </w:r>
            <w:proofErr w:type="spellStart"/>
            <w:r w:rsidRPr="009338FA">
              <w:rPr>
                <w:rFonts w:ascii="Times New Roman" w:eastAsia="Times New Roman" w:hAnsi="Times New Roman" w:cs="Times New Roman"/>
                <w:sz w:val="24"/>
                <w:szCs w:val="24"/>
                <w:lang w:val="x-none" w:eastAsia="x-none"/>
              </w:rPr>
              <w:t>компетентностном</w:t>
            </w:r>
            <w:proofErr w:type="spellEnd"/>
            <w:r w:rsidRPr="009338FA">
              <w:rPr>
                <w:rFonts w:ascii="Times New Roman" w:eastAsia="Times New Roman" w:hAnsi="Times New Roman" w:cs="Times New Roman"/>
                <w:sz w:val="24"/>
                <w:szCs w:val="24"/>
                <w:lang w:val="x-none" w:eastAsia="x-none"/>
              </w:rPr>
              <w:t xml:space="preserve"> подходе. Главным в воспитании считается формирование человека-патриота, отличающегося высокой нравственностью, любовью к науке, трудолюбием, служением России. Традиционными источниками нравственности являются патриотизм, социальная солидарность, гражданственность, семья, труд и творчество, наука, искусство, литература, природа. Более высокой ступенью духовно- нравственного развития гражданина России является принятие культуры и духовных традиций России, русского народа и народов, в среде которых он родился и живет. </w:t>
            </w:r>
            <w:r w:rsidRPr="009338FA">
              <w:rPr>
                <w:rFonts w:ascii="Times New Roman" w:eastAsia="Times New Roman" w:hAnsi="Times New Roman" w:cs="Times New Roman"/>
                <w:sz w:val="24"/>
                <w:szCs w:val="24"/>
                <w:lang w:eastAsia="ru-RU"/>
              </w:rPr>
              <w:t xml:space="preserve">Управление воспитательным процессом осуществлялось на уровне всех участников образовательного процесса. Наряду с администрацией, в решении принципиальных вопросов воспитания, развития </w:t>
            </w:r>
            <w:r>
              <w:rPr>
                <w:rFonts w:ascii="Times New Roman" w:eastAsia="Times New Roman" w:hAnsi="Times New Roman" w:cs="Times New Roman"/>
                <w:sz w:val="24"/>
                <w:szCs w:val="24"/>
                <w:lang w:eastAsia="ru-RU"/>
              </w:rPr>
              <w:t>школы участ</w:t>
            </w:r>
            <w:r w:rsidRPr="009338FA">
              <w:rPr>
                <w:rFonts w:ascii="Times New Roman" w:eastAsia="Times New Roman" w:hAnsi="Times New Roman" w:cs="Times New Roman"/>
                <w:sz w:val="24"/>
                <w:szCs w:val="24"/>
                <w:lang w:eastAsia="ru-RU"/>
              </w:rPr>
              <w:t>вует и Совет родителей. Праздники и досуговые мероприятия являются полноправной частью учебно-воспитательного процесса. Обучающиеся добровольно выбирают вид деятельности по интересам. Совместная подготовка к праздникам, конкурсам и их проведение – настоящая школа творчества и общения, гарантирующая заряд бодрости и креатива.</w:t>
            </w:r>
          </w:p>
          <w:p w:rsidR="009338FA" w:rsidRPr="009338FA" w:rsidRDefault="009338FA" w:rsidP="009338F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338FA">
              <w:rPr>
                <w:rFonts w:ascii="Times New Roman" w:eastAsia="Times New Roman" w:hAnsi="Times New Roman" w:cs="Times New Roman"/>
                <w:sz w:val="24"/>
                <w:szCs w:val="24"/>
                <w:lang w:eastAsia="ru-RU"/>
              </w:rPr>
              <w:t xml:space="preserve">   </w:t>
            </w:r>
            <w:r w:rsidRPr="009338FA">
              <w:rPr>
                <w:rFonts w:ascii="Times New Roman" w:eastAsia="Times New Roman" w:hAnsi="Times New Roman" w:cs="Times New Roman"/>
                <w:b/>
                <w:color w:val="0000FF"/>
                <w:sz w:val="24"/>
                <w:szCs w:val="24"/>
                <w:lang w:eastAsia="ru-RU"/>
              </w:rPr>
              <w:t xml:space="preserve">   </w:t>
            </w:r>
            <w:r w:rsidRPr="009338FA">
              <w:rPr>
                <w:rFonts w:ascii="Times New Roman" w:eastAsia="Times New Roman" w:hAnsi="Times New Roman" w:cs="Times New Roman"/>
                <w:b/>
                <w:sz w:val="24"/>
                <w:szCs w:val="24"/>
                <w:lang w:eastAsia="ru-RU"/>
              </w:rPr>
              <w:t>Школьные традиции</w:t>
            </w:r>
            <w:r w:rsidRPr="009338FA">
              <w:rPr>
                <w:rFonts w:ascii="Times New Roman" w:eastAsia="Times New Roman" w:hAnsi="Times New Roman" w:cs="Times New Roman"/>
                <w:sz w:val="24"/>
                <w:szCs w:val="24"/>
                <w:lang w:eastAsia="ru-RU"/>
              </w:rPr>
              <w:t xml:space="preserve"> отражают социальную направленность, дух и стиль нашей школы, и насчитывается немало давних традиций гражданского, патриотического, трудового, культурного, нравственного направлений воспитания школы:</w:t>
            </w:r>
          </w:p>
          <w:p w:rsidR="009338FA" w:rsidRPr="009338FA" w:rsidRDefault="009338FA" w:rsidP="009338FA">
            <w:pPr>
              <w:numPr>
                <w:ilvl w:val="0"/>
                <w:numId w:val="13"/>
              </w:numPr>
              <w:spacing w:after="0" w:line="240" w:lineRule="auto"/>
              <w:jc w:val="both"/>
              <w:rPr>
                <w:rFonts w:ascii="Times New Roman" w:eastAsia="Times New Roman" w:hAnsi="Times New Roman" w:cs="Times New Roman"/>
                <w:sz w:val="24"/>
                <w:szCs w:val="24"/>
                <w:lang w:eastAsia="ru-RU"/>
              </w:rPr>
            </w:pPr>
            <w:r w:rsidRPr="009338FA">
              <w:rPr>
                <w:rFonts w:ascii="Times New Roman" w:eastAsia="Times New Roman" w:hAnsi="Times New Roman" w:cs="Times New Roman"/>
                <w:sz w:val="24"/>
                <w:szCs w:val="24"/>
                <w:lang w:eastAsia="ru-RU"/>
              </w:rPr>
              <w:t>День Знаний;</w:t>
            </w:r>
          </w:p>
          <w:p w:rsidR="009338FA" w:rsidRPr="009338FA" w:rsidRDefault="009338FA" w:rsidP="009338FA">
            <w:pPr>
              <w:numPr>
                <w:ilvl w:val="0"/>
                <w:numId w:val="13"/>
              </w:numPr>
              <w:spacing w:after="0" w:line="240" w:lineRule="auto"/>
              <w:jc w:val="both"/>
              <w:rPr>
                <w:rFonts w:ascii="Times New Roman" w:eastAsia="Times New Roman" w:hAnsi="Times New Roman" w:cs="Times New Roman"/>
                <w:sz w:val="24"/>
                <w:szCs w:val="24"/>
                <w:lang w:eastAsia="ru-RU"/>
              </w:rPr>
            </w:pPr>
            <w:r w:rsidRPr="009338FA">
              <w:rPr>
                <w:rFonts w:ascii="Times New Roman" w:eastAsia="Times New Roman" w:hAnsi="Times New Roman" w:cs="Times New Roman"/>
                <w:sz w:val="24"/>
                <w:szCs w:val="24"/>
                <w:lang w:eastAsia="ru-RU"/>
              </w:rPr>
              <w:t>День учителя;</w:t>
            </w:r>
          </w:p>
          <w:p w:rsidR="009338FA" w:rsidRPr="009338FA" w:rsidRDefault="009338FA" w:rsidP="009338FA">
            <w:pPr>
              <w:numPr>
                <w:ilvl w:val="0"/>
                <w:numId w:val="13"/>
              </w:numPr>
              <w:spacing w:after="0" w:line="240" w:lineRule="auto"/>
              <w:jc w:val="both"/>
              <w:rPr>
                <w:rFonts w:ascii="Times New Roman" w:eastAsia="Times New Roman" w:hAnsi="Times New Roman" w:cs="Times New Roman"/>
                <w:sz w:val="24"/>
                <w:szCs w:val="24"/>
                <w:lang w:eastAsia="ru-RU"/>
              </w:rPr>
            </w:pPr>
            <w:r w:rsidRPr="009338FA">
              <w:rPr>
                <w:rFonts w:ascii="Times New Roman" w:eastAsia="Times New Roman" w:hAnsi="Times New Roman" w:cs="Times New Roman"/>
                <w:sz w:val="24"/>
                <w:szCs w:val="24"/>
                <w:lang w:eastAsia="ru-RU"/>
              </w:rPr>
              <w:t>День (Неделя) здоровья;</w:t>
            </w:r>
          </w:p>
          <w:p w:rsidR="009338FA" w:rsidRPr="009338FA" w:rsidRDefault="009338FA" w:rsidP="009338FA">
            <w:pPr>
              <w:numPr>
                <w:ilvl w:val="0"/>
                <w:numId w:val="13"/>
              </w:numPr>
              <w:spacing w:after="0" w:line="240" w:lineRule="auto"/>
              <w:jc w:val="both"/>
              <w:rPr>
                <w:rFonts w:ascii="Times New Roman" w:eastAsia="Times New Roman" w:hAnsi="Times New Roman" w:cs="Times New Roman"/>
                <w:sz w:val="24"/>
                <w:szCs w:val="24"/>
                <w:lang w:eastAsia="ru-RU"/>
              </w:rPr>
            </w:pPr>
            <w:r w:rsidRPr="009338FA">
              <w:rPr>
                <w:rFonts w:ascii="Times New Roman" w:eastAsia="Times New Roman" w:hAnsi="Times New Roman" w:cs="Times New Roman"/>
                <w:sz w:val="24"/>
                <w:szCs w:val="24"/>
                <w:lang w:eastAsia="ru-RU"/>
              </w:rPr>
              <w:t>День защитника Отечества;</w:t>
            </w:r>
          </w:p>
          <w:p w:rsidR="009338FA" w:rsidRPr="009338FA" w:rsidRDefault="009338FA" w:rsidP="009338FA">
            <w:pPr>
              <w:numPr>
                <w:ilvl w:val="0"/>
                <w:numId w:val="13"/>
              </w:numPr>
              <w:spacing w:after="0" w:line="240" w:lineRule="auto"/>
              <w:jc w:val="both"/>
              <w:rPr>
                <w:rFonts w:ascii="Times New Roman" w:eastAsia="Times New Roman" w:hAnsi="Times New Roman" w:cs="Times New Roman"/>
                <w:sz w:val="24"/>
                <w:szCs w:val="24"/>
                <w:lang w:eastAsia="ru-RU"/>
              </w:rPr>
            </w:pPr>
            <w:r w:rsidRPr="009338FA">
              <w:rPr>
                <w:rFonts w:ascii="Times New Roman" w:eastAsia="Times New Roman" w:hAnsi="Times New Roman" w:cs="Times New Roman"/>
                <w:sz w:val="24"/>
                <w:szCs w:val="24"/>
                <w:lang w:eastAsia="ru-RU"/>
              </w:rPr>
              <w:t>Экологические субботники и месячник по благоустройству школьной территории;</w:t>
            </w:r>
          </w:p>
          <w:p w:rsidR="009338FA" w:rsidRPr="009338FA" w:rsidRDefault="009338FA" w:rsidP="009338FA">
            <w:pPr>
              <w:numPr>
                <w:ilvl w:val="0"/>
                <w:numId w:val="13"/>
              </w:numPr>
              <w:spacing w:after="0" w:line="240" w:lineRule="auto"/>
              <w:jc w:val="both"/>
              <w:rPr>
                <w:rFonts w:ascii="Times New Roman" w:eastAsia="Times New Roman" w:hAnsi="Times New Roman" w:cs="Times New Roman"/>
                <w:sz w:val="24"/>
                <w:szCs w:val="24"/>
                <w:lang w:eastAsia="ru-RU"/>
              </w:rPr>
            </w:pPr>
            <w:r w:rsidRPr="009338FA">
              <w:rPr>
                <w:rFonts w:ascii="Times New Roman" w:eastAsia="Times New Roman" w:hAnsi="Times New Roman" w:cs="Times New Roman"/>
                <w:sz w:val="24"/>
                <w:szCs w:val="24"/>
                <w:lang w:eastAsia="ru-RU"/>
              </w:rPr>
              <w:t xml:space="preserve">Празднование Дня Победы.  </w:t>
            </w:r>
          </w:p>
          <w:p w:rsidR="009338FA" w:rsidRPr="009338FA" w:rsidRDefault="009338FA" w:rsidP="009338FA">
            <w:pPr>
              <w:numPr>
                <w:ilvl w:val="0"/>
                <w:numId w:val="13"/>
              </w:numPr>
              <w:spacing w:after="0" w:line="240" w:lineRule="auto"/>
              <w:rPr>
                <w:rFonts w:ascii="Times New Roman" w:eastAsia="Times New Roman" w:hAnsi="Times New Roman" w:cs="Times New Roman"/>
                <w:color w:val="000000"/>
                <w:sz w:val="24"/>
                <w:szCs w:val="24"/>
                <w:lang w:eastAsia="ru-RU"/>
              </w:rPr>
            </w:pPr>
            <w:r w:rsidRPr="009338FA">
              <w:rPr>
                <w:rFonts w:ascii="Times New Roman" w:eastAsia="Times New Roman" w:hAnsi="Times New Roman" w:cs="Times New Roman"/>
                <w:color w:val="000000"/>
                <w:sz w:val="24"/>
                <w:szCs w:val="24"/>
                <w:lang w:eastAsia="ru-RU"/>
              </w:rPr>
              <w:t>День матери;</w:t>
            </w:r>
          </w:p>
          <w:p w:rsidR="009338FA" w:rsidRPr="009338FA" w:rsidRDefault="009338FA" w:rsidP="009338FA">
            <w:pPr>
              <w:numPr>
                <w:ilvl w:val="0"/>
                <w:numId w:val="13"/>
              </w:numPr>
              <w:spacing w:after="0" w:line="240" w:lineRule="auto"/>
              <w:rPr>
                <w:rFonts w:ascii="Times New Roman" w:eastAsia="Times New Roman" w:hAnsi="Times New Roman" w:cs="Times New Roman"/>
                <w:color w:val="000000"/>
                <w:sz w:val="24"/>
                <w:szCs w:val="24"/>
                <w:lang w:eastAsia="ru-RU"/>
              </w:rPr>
            </w:pPr>
            <w:r w:rsidRPr="009338FA">
              <w:rPr>
                <w:rFonts w:ascii="Times New Roman" w:eastAsia="Times New Roman" w:hAnsi="Times New Roman" w:cs="Times New Roman"/>
                <w:color w:val="000000"/>
                <w:sz w:val="24"/>
                <w:szCs w:val="24"/>
                <w:lang w:eastAsia="ru-RU"/>
              </w:rPr>
              <w:t>Праздники «Посвящение в первоклассники» и «Прощание с Букварём»;</w:t>
            </w:r>
          </w:p>
          <w:p w:rsidR="009338FA" w:rsidRPr="009338FA" w:rsidRDefault="009338FA" w:rsidP="009338FA">
            <w:pPr>
              <w:numPr>
                <w:ilvl w:val="0"/>
                <w:numId w:val="13"/>
              </w:numPr>
              <w:spacing w:after="0" w:line="240" w:lineRule="auto"/>
              <w:rPr>
                <w:rFonts w:ascii="Times New Roman" w:eastAsia="Times New Roman" w:hAnsi="Times New Roman" w:cs="Times New Roman"/>
                <w:color w:val="000000"/>
                <w:sz w:val="24"/>
                <w:szCs w:val="24"/>
                <w:lang w:eastAsia="ru-RU"/>
              </w:rPr>
            </w:pPr>
            <w:r w:rsidRPr="009338FA">
              <w:rPr>
                <w:rFonts w:ascii="Times New Roman" w:eastAsia="Times New Roman" w:hAnsi="Times New Roman" w:cs="Times New Roman"/>
                <w:color w:val="000000"/>
                <w:sz w:val="24"/>
                <w:szCs w:val="24"/>
                <w:lang w:eastAsia="ru-RU"/>
              </w:rPr>
              <w:t>Праздники  8 марта, 23 февраля;</w:t>
            </w:r>
          </w:p>
          <w:p w:rsidR="009338FA" w:rsidRPr="009338FA" w:rsidRDefault="009338FA" w:rsidP="009338FA">
            <w:pPr>
              <w:numPr>
                <w:ilvl w:val="0"/>
                <w:numId w:val="13"/>
              </w:numPr>
              <w:spacing w:after="0" w:line="240" w:lineRule="auto"/>
              <w:rPr>
                <w:rFonts w:ascii="Times New Roman" w:eastAsia="Times New Roman" w:hAnsi="Times New Roman" w:cs="Times New Roman"/>
                <w:color w:val="000000"/>
                <w:sz w:val="24"/>
                <w:szCs w:val="24"/>
                <w:lang w:eastAsia="ru-RU"/>
              </w:rPr>
            </w:pPr>
            <w:r w:rsidRPr="009338FA">
              <w:rPr>
                <w:rFonts w:ascii="Times New Roman" w:eastAsia="Times New Roman" w:hAnsi="Times New Roman" w:cs="Times New Roman"/>
                <w:sz w:val="24"/>
                <w:szCs w:val="24"/>
                <w:lang w:eastAsia="ru-RU"/>
              </w:rPr>
              <w:t xml:space="preserve"> «Новогодняя сказка»</w:t>
            </w:r>
            <w:r w:rsidRPr="009338FA">
              <w:rPr>
                <w:rFonts w:ascii="Times New Roman" w:eastAsia="Times New Roman" w:hAnsi="Times New Roman" w:cs="Times New Roman"/>
                <w:color w:val="000000"/>
                <w:sz w:val="24"/>
                <w:szCs w:val="24"/>
                <w:lang w:eastAsia="ru-RU"/>
              </w:rPr>
              <w:t>;</w:t>
            </w:r>
          </w:p>
          <w:p w:rsidR="009338FA" w:rsidRPr="009338FA" w:rsidRDefault="009338FA" w:rsidP="009338FA">
            <w:pPr>
              <w:numPr>
                <w:ilvl w:val="0"/>
                <w:numId w:val="13"/>
              </w:numPr>
              <w:spacing w:after="0" w:line="240" w:lineRule="auto"/>
              <w:rPr>
                <w:rFonts w:ascii="Times New Roman" w:eastAsia="Times New Roman" w:hAnsi="Times New Roman" w:cs="Times New Roman"/>
                <w:color w:val="000000"/>
                <w:sz w:val="24"/>
                <w:szCs w:val="24"/>
                <w:lang w:eastAsia="ru-RU"/>
              </w:rPr>
            </w:pPr>
            <w:r w:rsidRPr="009338FA">
              <w:rPr>
                <w:rFonts w:ascii="Times New Roman" w:eastAsia="Times New Roman" w:hAnsi="Times New Roman" w:cs="Times New Roman"/>
                <w:sz w:val="24"/>
                <w:szCs w:val="24"/>
                <w:lang w:eastAsia="ru-RU"/>
              </w:rPr>
              <w:t>День семьи</w:t>
            </w:r>
          </w:p>
          <w:p w:rsidR="009338FA" w:rsidRPr="009338FA" w:rsidRDefault="009338FA" w:rsidP="009338FA">
            <w:pPr>
              <w:numPr>
                <w:ilvl w:val="0"/>
                <w:numId w:val="13"/>
              </w:numPr>
              <w:spacing w:after="0" w:line="240" w:lineRule="auto"/>
              <w:rPr>
                <w:rFonts w:ascii="Times New Roman" w:eastAsia="Times New Roman" w:hAnsi="Times New Roman" w:cs="Times New Roman"/>
                <w:color w:val="000000"/>
                <w:sz w:val="24"/>
                <w:szCs w:val="24"/>
                <w:lang w:eastAsia="ru-RU"/>
              </w:rPr>
            </w:pPr>
            <w:r w:rsidRPr="009338FA">
              <w:rPr>
                <w:rFonts w:ascii="Times New Roman" w:eastAsia="Times New Roman" w:hAnsi="Times New Roman" w:cs="Times New Roman"/>
                <w:sz w:val="24"/>
                <w:szCs w:val="24"/>
                <w:lang w:eastAsia="ru-RU"/>
              </w:rPr>
              <w:t>Праздник последнего звонка и выпускной вечер. Общешкольные линейки.</w:t>
            </w:r>
          </w:p>
          <w:p w:rsidR="009338FA" w:rsidRPr="009338FA" w:rsidRDefault="009338FA" w:rsidP="009338FA">
            <w:pPr>
              <w:spacing w:after="0" w:line="240" w:lineRule="auto"/>
              <w:jc w:val="both"/>
              <w:rPr>
                <w:rFonts w:ascii="Times New Roman" w:eastAsia="Times New Roman" w:hAnsi="Times New Roman" w:cs="Times New Roman"/>
                <w:sz w:val="24"/>
                <w:szCs w:val="24"/>
                <w:lang w:eastAsia="ru-RU"/>
              </w:rPr>
            </w:pPr>
            <w:r w:rsidRPr="009338FA">
              <w:rPr>
                <w:rFonts w:ascii="Times New Roman" w:eastAsia="Times New Roman" w:hAnsi="Times New Roman" w:cs="Times New Roman"/>
                <w:sz w:val="24"/>
                <w:szCs w:val="24"/>
                <w:lang w:eastAsia="ru-RU"/>
              </w:rPr>
              <w:lastRenderedPageBreak/>
              <w:t xml:space="preserve">          Школьный календарь включает в себя не только традиционные мероприятия, а также народные, профессиональные, государственные даты.</w:t>
            </w:r>
          </w:p>
          <w:p w:rsidR="005A43A6" w:rsidRPr="005A43A6" w:rsidRDefault="005A43A6" w:rsidP="005A43A6">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5A43A6">
              <w:rPr>
                <w:rFonts w:ascii="Times New Roman" w:eastAsia="Times New Roman" w:hAnsi="Times New Roman" w:cs="Times New Roman"/>
                <w:sz w:val="24"/>
                <w:szCs w:val="24"/>
                <w:lang w:eastAsia="ru-RU"/>
              </w:rPr>
              <w:t>МБОУ «Начальная общеобразовательная шк</w:t>
            </w:r>
            <w:r w:rsidR="00C35C00">
              <w:rPr>
                <w:rFonts w:ascii="Times New Roman" w:eastAsia="Times New Roman" w:hAnsi="Times New Roman" w:cs="Times New Roman"/>
                <w:sz w:val="24"/>
                <w:szCs w:val="24"/>
                <w:lang w:eastAsia="ru-RU"/>
              </w:rPr>
              <w:t>ола села Майский</w:t>
            </w:r>
            <w:r w:rsidRPr="005A43A6">
              <w:rPr>
                <w:rFonts w:ascii="Times New Roman" w:eastAsia="Times New Roman" w:hAnsi="Times New Roman" w:cs="Times New Roman"/>
                <w:sz w:val="24"/>
                <w:szCs w:val="24"/>
                <w:lang w:eastAsia="ru-RU"/>
              </w:rPr>
              <w:t xml:space="preserve">» определяет </w:t>
            </w:r>
            <w:r w:rsidRPr="005A43A6">
              <w:rPr>
                <w:rFonts w:ascii="Times New Roman" w:eastAsia="Times New Roman" w:hAnsi="Times New Roman" w:cs="Times New Roman"/>
                <w:b/>
                <w:sz w:val="24"/>
                <w:szCs w:val="24"/>
                <w:lang w:eastAsia="ru-RU"/>
              </w:rPr>
              <w:t>режим работы</w:t>
            </w:r>
            <w:r w:rsidRPr="005A43A6">
              <w:rPr>
                <w:rFonts w:ascii="Times New Roman" w:eastAsia="Times New Roman" w:hAnsi="Times New Roman" w:cs="Times New Roman"/>
                <w:sz w:val="24"/>
                <w:szCs w:val="24"/>
                <w:lang w:eastAsia="ru-RU"/>
              </w:rPr>
              <w:t xml:space="preserve"> следующим образом:  в 1-м классе учебные занятия проводятся по 5-дневной учебной неделе в первую смену, используется «ступенчатый» режим обучения в первом полугодии (в сентябре, октябре – по 3 урока в день по 35 минут каждый, в ноябре-декабре – по 4 урока в день по 35 минут каждый, январь – май – по 4 урока в</w:t>
            </w:r>
            <w:proofErr w:type="gramEnd"/>
            <w:r w:rsidRPr="005A43A6">
              <w:rPr>
                <w:rFonts w:ascii="Times New Roman" w:eastAsia="Times New Roman" w:hAnsi="Times New Roman" w:cs="Times New Roman"/>
                <w:sz w:val="24"/>
                <w:szCs w:val="24"/>
                <w:lang w:eastAsia="ru-RU"/>
              </w:rPr>
              <w:t xml:space="preserve"> </w:t>
            </w:r>
            <w:proofErr w:type="gramStart"/>
            <w:r w:rsidRPr="005A43A6">
              <w:rPr>
                <w:rFonts w:ascii="Times New Roman" w:eastAsia="Times New Roman" w:hAnsi="Times New Roman" w:cs="Times New Roman"/>
                <w:sz w:val="24"/>
                <w:szCs w:val="24"/>
                <w:lang w:eastAsia="ru-RU"/>
              </w:rPr>
              <w:t>день по 40 минут каждый), в середине учебного дня организуется динамическая пауза – 40 минут, обучение проводится без бального оценивания и домашних заданий, в середине третьей четверти устанавливаются дополнительные недельные каникулы (САНПИН 2.4.2.2821-10, изменения от 24.11.2015 № 81); в для обучающихся 2,3.4 классов максимальная продолжительность учебной недели  – 5 дней.</w:t>
            </w:r>
            <w:proofErr w:type="gramEnd"/>
            <w:r w:rsidRPr="005A43A6">
              <w:rPr>
                <w:rFonts w:ascii="Times New Roman" w:eastAsia="Times New Roman" w:hAnsi="Times New Roman" w:cs="Times New Roman"/>
                <w:sz w:val="24"/>
                <w:szCs w:val="24"/>
                <w:lang w:eastAsia="ru-RU"/>
              </w:rPr>
              <w:t xml:space="preserve"> Продолжительность учебного года составляет не менее 34 недель, в первом классе – не менее 33 недель.</w:t>
            </w:r>
          </w:p>
          <w:p w:rsidR="005A43A6" w:rsidRPr="005A43A6" w:rsidRDefault="005A43A6" w:rsidP="005A43A6">
            <w:pPr>
              <w:spacing w:after="0" w:line="240" w:lineRule="auto"/>
              <w:jc w:val="both"/>
              <w:rPr>
                <w:rFonts w:ascii="Times New Roman" w:eastAsia="Times New Roman" w:hAnsi="Times New Roman" w:cs="Times New Roman"/>
                <w:sz w:val="24"/>
                <w:szCs w:val="24"/>
                <w:lang w:eastAsia="ru-RU"/>
              </w:rPr>
            </w:pPr>
            <w:r w:rsidRPr="005A43A6">
              <w:rPr>
                <w:rFonts w:ascii="Times New Roman" w:eastAsia="Times New Roman" w:hAnsi="Times New Roman" w:cs="Times New Roman"/>
                <w:sz w:val="24"/>
                <w:szCs w:val="24"/>
                <w:lang w:eastAsia="ru-RU"/>
              </w:rPr>
              <w:t xml:space="preserve">       Продолжительность каникул в течени</w:t>
            </w:r>
            <w:proofErr w:type="gramStart"/>
            <w:r w:rsidRPr="005A43A6">
              <w:rPr>
                <w:rFonts w:ascii="Times New Roman" w:eastAsia="Times New Roman" w:hAnsi="Times New Roman" w:cs="Times New Roman"/>
                <w:sz w:val="24"/>
                <w:szCs w:val="24"/>
                <w:lang w:eastAsia="ru-RU"/>
              </w:rPr>
              <w:t>и</w:t>
            </w:r>
            <w:proofErr w:type="gramEnd"/>
            <w:r w:rsidRPr="005A43A6">
              <w:rPr>
                <w:rFonts w:ascii="Times New Roman" w:eastAsia="Times New Roman" w:hAnsi="Times New Roman" w:cs="Times New Roman"/>
                <w:sz w:val="24"/>
                <w:szCs w:val="24"/>
                <w:lang w:eastAsia="ru-RU"/>
              </w:rPr>
              <w:t xml:space="preserve"> учебного года составляет не менее 30 календарных дней, летом – не менее 8 недель. </w:t>
            </w:r>
          </w:p>
          <w:p w:rsidR="005A43A6" w:rsidRPr="005A43A6" w:rsidRDefault="005A43A6" w:rsidP="005A43A6">
            <w:pPr>
              <w:spacing w:after="120" w:line="240" w:lineRule="auto"/>
              <w:ind w:right="-1" w:firstLine="540"/>
              <w:jc w:val="both"/>
              <w:rPr>
                <w:rFonts w:ascii="Times New Roman" w:eastAsia="Times New Roman" w:hAnsi="Times New Roman" w:cs="Times New Roman"/>
                <w:sz w:val="24"/>
                <w:szCs w:val="24"/>
                <w:lang w:eastAsia="ru-RU"/>
              </w:rPr>
            </w:pPr>
            <w:r w:rsidRPr="005A43A6">
              <w:rPr>
                <w:rFonts w:ascii="Times New Roman" w:eastAsia="Times New Roman" w:hAnsi="Times New Roman" w:cs="Times New Roman"/>
                <w:sz w:val="24"/>
                <w:szCs w:val="24"/>
              </w:rPr>
              <w:t xml:space="preserve">В соответствии с Положением о формах, периодичности и порядке текущего контроля успеваемости и промежуточной аттестации обучающихся, </w:t>
            </w:r>
            <w:r w:rsidRPr="005A43A6">
              <w:rPr>
                <w:rFonts w:ascii="Times New Roman" w:eastAsia="Times New Roman" w:hAnsi="Times New Roman" w:cs="Times New Roman"/>
                <w:b/>
                <w:sz w:val="24"/>
                <w:szCs w:val="24"/>
              </w:rPr>
              <w:t>промежуточная аттестация</w:t>
            </w:r>
            <w:r w:rsidRPr="005A43A6">
              <w:rPr>
                <w:rFonts w:ascii="Times New Roman" w:eastAsia="Times New Roman" w:hAnsi="Times New Roman" w:cs="Times New Roman"/>
                <w:sz w:val="24"/>
                <w:szCs w:val="24"/>
              </w:rPr>
              <w:t xml:space="preserve"> является обязательной для всех учащихся 2-4 классов. Во 2-4 классах она проводится в следующих формах: </w:t>
            </w:r>
          </w:p>
          <w:p w:rsidR="005A43A6" w:rsidRPr="005A43A6" w:rsidRDefault="005A43A6" w:rsidP="005A43A6">
            <w:pPr>
              <w:widowControl w:val="0"/>
              <w:numPr>
                <w:ilvl w:val="0"/>
                <w:numId w:val="10"/>
              </w:numPr>
              <w:tabs>
                <w:tab w:val="left" w:pos="142"/>
                <w:tab w:val="left" w:pos="993"/>
              </w:tabs>
              <w:autoSpaceDE w:val="0"/>
              <w:autoSpaceDN w:val="0"/>
              <w:adjustRightInd w:val="0"/>
              <w:spacing w:after="120" w:line="240" w:lineRule="auto"/>
              <w:ind w:left="0" w:firstLine="709"/>
              <w:jc w:val="both"/>
              <w:rPr>
                <w:rFonts w:ascii="Times New Roman" w:eastAsia="Calibri" w:hAnsi="Times New Roman" w:cs="Times New Roman"/>
                <w:sz w:val="24"/>
                <w:szCs w:val="24"/>
                <w:lang w:eastAsia="ru-RU"/>
              </w:rPr>
            </w:pPr>
            <w:r w:rsidRPr="005A43A6">
              <w:rPr>
                <w:rFonts w:ascii="Times New Roman" w:eastAsia="Calibri" w:hAnsi="Times New Roman" w:cs="Times New Roman"/>
                <w:sz w:val="24"/>
                <w:szCs w:val="24"/>
                <w:lang w:eastAsia="ru-RU"/>
              </w:rPr>
              <w:t xml:space="preserve">административный контроль знаний учащихся (по итогам года); </w:t>
            </w:r>
          </w:p>
          <w:p w:rsidR="005A43A6" w:rsidRPr="005A43A6" w:rsidRDefault="005A43A6" w:rsidP="005A43A6">
            <w:pPr>
              <w:widowControl w:val="0"/>
              <w:numPr>
                <w:ilvl w:val="0"/>
                <w:numId w:val="10"/>
              </w:numPr>
              <w:tabs>
                <w:tab w:val="left" w:pos="142"/>
                <w:tab w:val="left" w:pos="993"/>
              </w:tabs>
              <w:autoSpaceDE w:val="0"/>
              <w:autoSpaceDN w:val="0"/>
              <w:adjustRightInd w:val="0"/>
              <w:spacing w:after="120" w:line="240" w:lineRule="auto"/>
              <w:ind w:left="0" w:firstLine="709"/>
              <w:jc w:val="both"/>
              <w:rPr>
                <w:rFonts w:ascii="Times New Roman" w:eastAsia="Calibri" w:hAnsi="Times New Roman" w:cs="Times New Roman"/>
                <w:sz w:val="24"/>
                <w:szCs w:val="24"/>
                <w:lang w:eastAsia="ru-RU"/>
              </w:rPr>
            </w:pPr>
            <w:r w:rsidRPr="005A43A6">
              <w:rPr>
                <w:rFonts w:ascii="Times New Roman" w:eastAsia="Calibri" w:hAnsi="Times New Roman" w:cs="Times New Roman"/>
                <w:sz w:val="24"/>
                <w:szCs w:val="24"/>
                <w:lang w:eastAsia="ru-RU"/>
              </w:rPr>
              <w:t xml:space="preserve">аттестации по итогам учебного года (годовая аттестация) на основе отметок по итогам четверти (четвертная аттестация). </w:t>
            </w:r>
          </w:p>
          <w:p w:rsidR="005A43A6" w:rsidRPr="005A43A6" w:rsidRDefault="005A43A6" w:rsidP="005A43A6">
            <w:pPr>
              <w:widowControl w:val="0"/>
              <w:tabs>
                <w:tab w:val="left" w:pos="142"/>
                <w:tab w:val="left" w:pos="993"/>
              </w:tabs>
              <w:autoSpaceDE w:val="0"/>
              <w:autoSpaceDN w:val="0"/>
              <w:adjustRightInd w:val="0"/>
              <w:spacing w:after="120" w:line="240" w:lineRule="auto"/>
              <w:ind w:firstLine="709"/>
              <w:jc w:val="both"/>
              <w:rPr>
                <w:rFonts w:ascii="Times New Roman" w:eastAsia="Calibri" w:hAnsi="Times New Roman" w:cs="Times New Roman"/>
                <w:sz w:val="24"/>
                <w:szCs w:val="24"/>
                <w:lang w:eastAsia="ru-RU"/>
              </w:rPr>
            </w:pPr>
            <w:r w:rsidRPr="005A43A6">
              <w:rPr>
                <w:rFonts w:ascii="Times New Roman" w:eastAsia="Calibri" w:hAnsi="Times New Roman" w:cs="Times New Roman"/>
                <w:sz w:val="24"/>
                <w:szCs w:val="24"/>
                <w:lang w:eastAsia="ru-RU"/>
              </w:rPr>
              <w:t xml:space="preserve">Административный контроль знаний во 2-4 классах проводится в виде административных контрольных работ по русскому языку, математике (комплексных работ – для обсуждения) и зачета-презентации «Мои достижения».  </w:t>
            </w:r>
          </w:p>
          <w:p w:rsidR="005A43A6" w:rsidRPr="005A43A6" w:rsidRDefault="005A43A6" w:rsidP="005A43A6">
            <w:pPr>
              <w:widowControl w:val="0"/>
              <w:tabs>
                <w:tab w:val="left" w:pos="142"/>
                <w:tab w:val="left" w:pos="851"/>
              </w:tabs>
              <w:autoSpaceDE w:val="0"/>
              <w:autoSpaceDN w:val="0"/>
              <w:adjustRightInd w:val="0"/>
              <w:spacing w:after="120" w:line="240" w:lineRule="auto"/>
              <w:ind w:firstLine="709"/>
              <w:jc w:val="both"/>
              <w:rPr>
                <w:rFonts w:ascii="Times New Roman" w:eastAsia="Times New Roman" w:hAnsi="Times New Roman" w:cs="Times New Roman"/>
                <w:color w:val="000000"/>
                <w:sz w:val="24"/>
                <w:szCs w:val="24"/>
              </w:rPr>
            </w:pPr>
            <w:r w:rsidRPr="005A43A6">
              <w:rPr>
                <w:rFonts w:ascii="Times New Roman" w:eastAsia="Times New Roman" w:hAnsi="Times New Roman" w:cs="Times New Roman"/>
                <w:color w:val="000000"/>
                <w:sz w:val="24"/>
                <w:szCs w:val="24"/>
              </w:rPr>
              <w:t xml:space="preserve">Годовая аттестация учащихся 2-4 классов осуществляется путем выведения годовых отметок успеваемости на основе четвертных отметок успеваемости. </w:t>
            </w:r>
          </w:p>
          <w:p w:rsidR="005A43A6" w:rsidRPr="005A43A6" w:rsidRDefault="005A43A6" w:rsidP="008167D6">
            <w:pPr>
              <w:tabs>
                <w:tab w:val="left" w:pos="588"/>
              </w:tabs>
              <w:spacing w:before="24" w:after="24" w:line="240" w:lineRule="auto"/>
              <w:jc w:val="center"/>
              <w:rPr>
                <w:rFonts w:ascii="Times New Roman" w:eastAsia="Times New Roman" w:hAnsi="Times New Roman" w:cs="Times New Roman"/>
                <w:b/>
                <w:color w:val="000000"/>
                <w:sz w:val="24"/>
                <w:szCs w:val="24"/>
                <w:lang w:eastAsia="ru-RU"/>
              </w:rPr>
            </w:pPr>
            <w:r w:rsidRPr="005A43A6">
              <w:rPr>
                <w:rFonts w:ascii="Times New Roman" w:eastAsia="Times New Roman" w:hAnsi="Times New Roman" w:cs="Times New Roman"/>
                <w:b/>
                <w:color w:val="000000"/>
                <w:sz w:val="24"/>
                <w:szCs w:val="24"/>
                <w:lang w:eastAsia="ru-RU"/>
              </w:rPr>
              <w:t xml:space="preserve">Контингент </w:t>
            </w:r>
            <w:proofErr w:type="gramStart"/>
            <w:r w:rsidRPr="005A43A6">
              <w:rPr>
                <w:rFonts w:ascii="Times New Roman" w:eastAsia="Times New Roman" w:hAnsi="Times New Roman" w:cs="Times New Roman"/>
                <w:b/>
                <w:color w:val="000000"/>
                <w:sz w:val="24"/>
                <w:szCs w:val="24"/>
                <w:lang w:eastAsia="ru-RU"/>
              </w:rPr>
              <w:t>обучающихся</w:t>
            </w:r>
            <w:proofErr w:type="gramEnd"/>
            <w:r w:rsidRPr="005A43A6">
              <w:rPr>
                <w:rFonts w:ascii="Times New Roman" w:eastAsia="Times New Roman" w:hAnsi="Times New Roman" w:cs="Times New Roman"/>
                <w:b/>
                <w:color w:val="000000"/>
                <w:sz w:val="24"/>
                <w:szCs w:val="24"/>
                <w:lang w:eastAsia="ru-RU"/>
              </w:rPr>
              <w:t xml:space="preserve"> и его структура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2977"/>
              <w:gridCol w:w="2976"/>
            </w:tblGrid>
            <w:tr w:rsidR="005A43A6" w:rsidRPr="005A43A6" w:rsidTr="00E37F60">
              <w:tc>
                <w:tcPr>
                  <w:tcW w:w="3227" w:type="dxa"/>
                </w:tcPr>
                <w:p w:rsidR="005A43A6" w:rsidRPr="005A43A6" w:rsidRDefault="005A43A6"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Классы</w:t>
                  </w:r>
                </w:p>
              </w:tc>
              <w:tc>
                <w:tcPr>
                  <w:tcW w:w="2977" w:type="dxa"/>
                </w:tcPr>
                <w:p w:rsidR="005A43A6" w:rsidRPr="005A43A6" w:rsidRDefault="005A43A6"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Количество</w:t>
                  </w:r>
                </w:p>
                <w:p w:rsidR="005A43A6" w:rsidRPr="005A43A6" w:rsidRDefault="005A43A6"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классов</w:t>
                  </w:r>
                </w:p>
              </w:tc>
              <w:tc>
                <w:tcPr>
                  <w:tcW w:w="2976" w:type="dxa"/>
                </w:tcPr>
                <w:p w:rsidR="005A43A6" w:rsidRPr="005A43A6" w:rsidRDefault="005A43A6"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В них обучается</w:t>
                  </w:r>
                </w:p>
              </w:tc>
            </w:tr>
            <w:tr w:rsidR="005A43A6" w:rsidRPr="005A43A6" w:rsidTr="00E37F60">
              <w:tc>
                <w:tcPr>
                  <w:tcW w:w="3227" w:type="dxa"/>
                </w:tcPr>
                <w:p w:rsidR="005A43A6" w:rsidRPr="005A43A6" w:rsidRDefault="005A43A6" w:rsidP="005A43A6">
                  <w:pPr>
                    <w:tabs>
                      <w:tab w:val="left" w:pos="588"/>
                    </w:tabs>
                    <w:spacing w:before="24" w:after="24" w:line="240" w:lineRule="auto"/>
                    <w:jc w:val="both"/>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1</w:t>
                  </w:r>
                </w:p>
              </w:tc>
              <w:tc>
                <w:tcPr>
                  <w:tcW w:w="2977" w:type="dxa"/>
                </w:tcPr>
                <w:p w:rsidR="005A43A6" w:rsidRPr="005A43A6" w:rsidRDefault="005A43A6"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1</w:t>
                  </w:r>
                </w:p>
              </w:tc>
              <w:tc>
                <w:tcPr>
                  <w:tcW w:w="2976" w:type="dxa"/>
                </w:tcPr>
                <w:p w:rsidR="005A43A6" w:rsidRPr="005A43A6" w:rsidRDefault="00C35C00"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r>
            <w:tr w:rsidR="005A43A6" w:rsidRPr="005A43A6" w:rsidTr="00E37F60">
              <w:tc>
                <w:tcPr>
                  <w:tcW w:w="3227" w:type="dxa"/>
                </w:tcPr>
                <w:p w:rsidR="005A43A6" w:rsidRPr="005A43A6" w:rsidRDefault="005A43A6" w:rsidP="005A43A6">
                  <w:pPr>
                    <w:tabs>
                      <w:tab w:val="left" w:pos="588"/>
                    </w:tabs>
                    <w:spacing w:before="24" w:after="24" w:line="240" w:lineRule="auto"/>
                    <w:jc w:val="both"/>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2</w:t>
                  </w:r>
                </w:p>
              </w:tc>
              <w:tc>
                <w:tcPr>
                  <w:tcW w:w="2977" w:type="dxa"/>
                </w:tcPr>
                <w:p w:rsidR="005A43A6" w:rsidRPr="005A43A6" w:rsidRDefault="005A43A6"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1</w:t>
                  </w:r>
                </w:p>
              </w:tc>
              <w:tc>
                <w:tcPr>
                  <w:tcW w:w="2976" w:type="dxa"/>
                </w:tcPr>
                <w:p w:rsidR="005A43A6" w:rsidRPr="005A43A6" w:rsidRDefault="00C35C00"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r w:rsidR="005A43A6" w:rsidRPr="005A43A6" w:rsidTr="00E37F60">
              <w:tc>
                <w:tcPr>
                  <w:tcW w:w="3227" w:type="dxa"/>
                </w:tcPr>
                <w:p w:rsidR="005A43A6" w:rsidRPr="005A43A6" w:rsidRDefault="005A43A6" w:rsidP="005A43A6">
                  <w:pPr>
                    <w:tabs>
                      <w:tab w:val="left" w:pos="588"/>
                    </w:tabs>
                    <w:spacing w:before="24" w:after="24" w:line="240" w:lineRule="auto"/>
                    <w:jc w:val="both"/>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3</w:t>
                  </w:r>
                </w:p>
              </w:tc>
              <w:tc>
                <w:tcPr>
                  <w:tcW w:w="2977" w:type="dxa"/>
                </w:tcPr>
                <w:p w:rsidR="005A43A6" w:rsidRPr="005A43A6" w:rsidRDefault="005A43A6"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1</w:t>
                  </w:r>
                </w:p>
              </w:tc>
              <w:tc>
                <w:tcPr>
                  <w:tcW w:w="2976" w:type="dxa"/>
                </w:tcPr>
                <w:p w:rsidR="005A43A6" w:rsidRPr="005A43A6" w:rsidRDefault="00C35C00"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5A43A6" w:rsidRPr="005A43A6" w:rsidTr="00E37F60">
              <w:tc>
                <w:tcPr>
                  <w:tcW w:w="3227" w:type="dxa"/>
                </w:tcPr>
                <w:p w:rsidR="005A43A6" w:rsidRPr="005A43A6" w:rsidRDefault="005A43A6" w:rsidP="005A43A6">
                  <w:pPr>
                    <w:tabs>
                      <w:tab w:val="left" w:pos="588"/>
                    </w:tabs>
                    <w:spacing w:before="24" w:after="24" w:line="240" w:lineRule="auto"/>
                    <w:jc w:val="both"/>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4</w:t>
                  </w:r>
                </w:p>
              </w:tc>
              <w:tc>
                <w:tcPr>
                  <w:tcW w:w="2977" w:type="dxa"/>
                </w:tcPr>
                <w:p w:rsidR="005A43A6" w:rsidRPr="005A43A6" w:rsidRDefault="005A43A6"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1</w:t>
                  </w:r>
                </w:p>
              </w:tc>
              <w:tc>
                <w:tcPr>
                  <w:tcW w:w="2976" w:type="dxa"/>
                </w:tcPr>
                <w:p w:rsidR="005A43A6" w:rsidRPr="005A43A6" w:rsidRDefault="00C35C00"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r w:rsidR="005A43A6" w:rsidRPr="005A43A6" w:rsidTr="00E37F60">
              <w:tc>
                <w:tcPr>
                  <w:tcW w:w="3227" w:type="dxa"/>
                </w:tcPr>
                <w:p w:rsidR="005A43A6" w:rsidRPr="005A43A6" w:rsidRDefault="005A43A6" w:rsidP="005A43A6">
                  <w:pPr>
                    <w:tabs>
                      <w:tab w:val="left" w:pos="588"/>
                    </w:tabs>
                    <w:spacing w:before="24" w:after="24" w:line="240" w:lineRule="auto"/>
                    <w:jc w:val="both"/>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ВСЕГО</w:t>
                  </w:r>
                </w:p>
              </w:tc>
              <w:tc>
                <w:tcPr>
                  <w:tcW w:w="2977" w:type="dxa"/>
                </w:tcPr>
                <w:p w:rsidR="005A43A6" w:rsidRPr="005A43A6" w:rsidRDefault="005A43A6"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sidRPr="005A43A6">
                    <w:rPr>
                      <w:rFonts w:ascii="Times New Roman" w:eastAsia="Times New Roman" w:hAnsi="Times New Roman" w:cs="Times New Roman"/>
                      <w:color w:val="000000"/>
                      <w:sz w:val="24"/>
                      <w:szCs w:val="24"/>
                      <w:lang w:eastAsia="ru-RU"/>
                    </w:rPr>
                    <w:t>4</w:t>
                  </w:r>
                </w:p>
              </w:tc>
              <w:tc>
                <w:tcPr>
                  <w:tcW w:w="2976" w:type="dxa"/>
                </w:tcPr>
                <w:p w:rsidR="005A43A6" w:rsidRPr="005A43A6" w:rsidRDefault="00C35C00" w:rsidP="005A43A6">
                  <w:pPr>
                    <w:tabs>
                      <w:tab w:val="left" w:pos="588"/>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bl>
          <w:p w:rsidR="007B31B4" w:rsidRDefault="007B31B4" w:rsidP="00E37F60">
            <w:pPr>
              <w:spacing w:after="0" w:line="240" w:lineRule="auto"/>
              <w:rPr>
                <w:rFonts w:ascii="Arial" w:eastAsia="Times New Roman" w:hAnsi="Arial" w:cs="Arial"/>
                <w:color w:val="333333"/>
                <w:sz w:val="24"/>
                <w:szCs w:val="24"/>
                <w:lang w:eastAsia="ru-RU"/>
              </w:rPr>
            </w:pPr>
          </w:p>
          <w:p w:rsidR="00F638D2" w:rsidRPr="00AA166F" w:rsidRDefault="00F638D2" w:rsidP="00E37F60">
            <w:pPr>
              <w:spacing w:after="0" w:line="240" w:lineRule="auto"/>
              <w:rPr>
                <w:rFonts w:ascii="Arial" w:eastAsia="Times New Roman" w:hAnsi="Arial" w:cs="Arial"/>
                <w:color w:val="333333"/>
                <w:sz w:val="24"/>
                <w:szCs w:val="24"/>
                <w:lang w:eastAsia="ru-RU"/>
              </w:rPr>
            </w:pPr>
          </w:p>
        </w:tc>
      </w:tr>
      <w:tr w:rsidR="008167D6" w:rsidRPr="00AA166F" w:rsidTr="00E37F60">
        <w:tc>
          <w:tcPr>
            <w:tcW w:w="0" w:type="auto"/>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9338FA" w:rsidRDefault="009338FA" w:rsidP="00FE7E01">
            <w:pPr>
              <w:spacing w:after="0" w:line="240" w:lineRule="auto"/>
              <w:rPr>
                <w:rFonts w:ascii="Times New Roman" w:eastAsia="Times New Roman" w:hAnsi="Times New Roman" w:cs="Times New Roman"/>
                <w:b/>
                <w:sz w:val="24"/>
                <w:szCs w:val="24"/>
                <w:lang w:eastAsia="ru-RU"/>
              </w:rPr>
            </w:pPr>
          </w:p>
          <w:p w:rsidR="00FE7E01" w:rsidRDefault="00FE7E01" w:rsidP="00FE7E01">
            <w:pPr>
              <w:spacing w:after="0" w:line="240" w:lineRule="auto"/>
              <w:jc w:val="center"/>
              <w:rPr>
                <w:rFonts w:ascii="Times New Roman" w:eastAsia="Times New Roman" w:hAnsi="Times New Roman" w:cs="Times New Roman"/>
                <w:b/>
                <w:sz w:val="24"/>
                <w:szCs w:val="24"/>
                <w:lang w:eastAsia="ru-RU"/>
              </w:rPr>
            </w:pPr>
          </w:p>
          <w:p w:rsidR="00FE7E01" w:rsidRDefault="00FE7E01" w:rsidP="00FE7E01">
            <w:pPr>
              <w:spacing w:after="0" w:line="240" w:lineRule="auto"/>
              <w:jc w:val="center"/>
              <w:rPr>
                <w:rFonts w:ascii="Times New Roman" w:eastAsia="Times New Roman" w:hAnsi="Times New Roman" w:cs="Times New Roman"/>
                <w:b/>
                <w:sz w:val="24"/>
                <w:szCs w:val="24"/>
                <w:lang w:eastAsia="ru-RU"/>
              </w:rPr>
            </w:pPr>
          </w:p>
          <w:p w:rsidR="00FE7E01" w:rsidRDefault="00FE7E01" w:rsidP="00FE7E01">
            <w:pPr>
              <w:spacing w:after="0" w:line="240" w:lineRule="auto"/>
              <w:jc w:val="center"/>
              <w:rPr>
                <w:rFonts w:ascii="Times New Roman" w:eastAsia="Times New Roman" w:hAnsi="Times New Roman" w:cs="Times New Roman"/>
                <w:b/>
                <w:sz w:val="24"/>
                <w:szCs w:val="24"/>
                <w:lang w:eastAsia="ru-RU"/>
              </w:rPr>
            </w:pPr>
          </w:p>
          <w:p w:rsidR="008167D6" w:rsidRPr="009338FA" w:rsidRDefault="00FE7E01" w:rsidP="00FE7E01">
            <w:pPr>
              <w:spacing w:after="0" w:line="240" w:lineRule="auto"/>
              <w:jc w:val="center"/>
              <w:rPr>
                <w:rFonts w:ascii="Times New Roman" w:eastAsia="Times New Roman" w:hAnsi="Times New Roman" w:cs="Times New Roman"/>
                <w:b/>
                <w:sz w:val="24"/>
                <w:szCs w:val="24"/>
                <w:lang w:eastAsia="ru-RU"/>
              </w:rPr>
            </w:pPr>
            <w:r w:rsidRPr="009338FA">
              <w:rPr>
                <w:rFonts w:ascii="Times New Roman" w:eastAsia="Times New Roman" w:hAnsi="Times New Roman" w:cs="Times New Roman"/>
                <w:b/>
                <w:sz w:val="24"/>
                <w:szCs w:val="24"/>
                <w:lang w:eastAsia="ru-RU"/>
              </w:rPr>
              <w:t>Содержание и</w:t>
            </w:r>
            <w:r>
              <w:rPr>
                <w:rFonts w:ascii="Times New Roman" w:eastAsia="Times New Roman" w:hAnsi="Times New Roman" w:cs="Times New Roman"/>
                <w:b/>
                <w:sz w:val="24"/>
                <w:szCs w:val="24"/>
                <w:lang w:eastAsia="ru-RU"/>
              </w:rPr>
              <w:t xml:space="preserve"> качество подготовки </w:t>
            </w:r>
            <w:proofErr w:type="gramStart"/>
            <w:r>
              <w:rPr>
                <w:rFonts w:ascii="Times New Roman" w:eastAsia="Times New Roman" w:hAnsi="Times New Roman" w:cs="Times New Roman"/>
                <w:b/>
                <w:sz w:val="24"/>
                <w:szCs w:val="24"/>
                <w:lang w:eastAsia="ru-RU"/>
              </w:rPr>
              <w:t>обучающихся</w:t>
            </w:r>
            <w:proofErr w:type="gramEnd"/>
          </w:p>
          <w:p w:rsidR="008167D6" w:rsidRPr="008167D6" w:rsidRDefault="008167D6" w:rsidP="007B31B4">
            <w:pPr>
              <w:spacing w:after="0" w:line="240" w:lineRule="auto"/>
              <w:jc w:val="center"/>
              <w:rPr>
                <w:rFonts w:ascii="Times New Roman" w:eastAsia="Times New Roman" w:hAnsi="Times New Roman" w:cs="Times New Roman"/>
                <w:b/>
                <w:color w:val="333333"/>
                <w:sz w:val="24"/>
                <w:szCs w:val="24"/>
                <w:lang w:eastAsia="ru-RU"/>
              </w:rPr>
            </w:pPr>
          </w:p>
          <w:p w:rsidR="00FE7E01" w:rsidRDefault="00FE7E01" w:rsidP="008167D6">
            <w:pPr>
              <w:spacing w:before="24" w:after="24"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Аналитический о</w:t>
            </w:r>
            <w:r w:rsidR="008167D6" w:rsidRPr="008167D6">
              <w:rPr>
                <w:rFonts w:ascii="Times New Roman" w:eastAsia="Times New Roman" w:hAnsi="Times New Roman" w:cs="Times New Roman"/>
                <w:b/>
                <w:sz w:val="24"/>
                <w:szCs w:val="24"/>
                <w:lang w:eastAsia="ru-RU"/>
              </w:rPr>
              <w:t xml:space="preserve">тчет </w:t>
            </w:r>
            <w:r>
              <w:rPr>
                <w:rFonts w:ascii="Times New Roman" w:eastAsia="Times New Roman" w:hAnsi="Times New Roman" w:cs="Times New Roman"/>
                <w:b/>
                <w:sz w:val="24"/>
                <w:szCs w:val="24"/>
                <w:lang w:eastAsia="ru-RU"/>
              </w:rPr>
              <w:t>по качеству</w:t>
            </w:r>
            <w:r w:rsidR="008167D6" w:rsidRPr="008167D6">
              <w:rPr>
                <w:rFonts w:ascii="Times New Roman" w:eastAsia="Times New Roman" w:hAnsi="Times New Roman" w:cs="Times New Roman"/>
                <w:b/>
                <w:sz w:val="24"/>
                <w:szCs w:val="24"/>
                <w:lang w:eastAsia="ru-RU"/>
              </w:rPr>
              <w:t xml:space="preserve"> образования</w:t>
            </w:r>
            <w:r w:rsidR="00C35C00">
              <w:rPr>
                <w:rFonts w:ascii="Times New Roman" w:eastAsia="Times New Roman" w:hAnsi="Times New Roman" w:cs="Times New Roman"/>
                <w:b/>
                <w:sz w:val="24"/>
                <w:szCs w:val="24"/>
                <w:lang w:eastAsia="ru-RU"/>
              </w:rPr>
              <w:t xml:space="preserve">  МБОУ НОШ </w:t>
            </w:r>
            <w:proofErr w:type="spellStart"/>
            <w:r w:rsidR="00C35C00">
              <w:rPr>
                <w:rFonts w:ascii="Times New Roman" w:eastAsia="Times New Roman" w:hAnsi="Times New Roman" w:cs="Times New Roman"/>
                <w:b/>
                <w:sz w:val="24"/>
                <w:szCs w:val="24"/>
                <w:lang w:eastAsia="ru-RU"/>
              </w:rPr>
              <w:t>с</w:t>
            </w:r>
            <w:proofErr w:type="gramStart"/>
            <w:r w:rsidR="00C35C00">
              <w:rPr>
                <w:rFonts w:ascii="Times New Roman" w:eastAsia="Times New Roman" w:hAnsi="Times New Roman" w:cs="Times New Roman"/>
                <w:b/>
                <w:sz w:val="24"/>
                <w:szCs w:val="24"/>
                <w:lang w:eastAsia="ru-RU"/>
              </w:rPr>
              <w:t>.М</w:t>
            </w:r>
            <w:proofErr w:type="gramEnd"/>
            <w:r w:rsidR="00C35C00">
              <w:rPr>
                <w:rFonts w:ascii="Times New Roman" w:eastAsia="Times New Roman" w:hAnsi="Times New Roman" w:cs="Times New Roman"/>
                <w:b/>
                <w:sz w:val="24"/>
                <w:szCs w:val="24"/>
                <w:lang w:eastAsia="ru-RU"/>
              </w:rPr>
              <w:t>айский</w:t>
            </w:r>
            <w:proofErr w:type="spellEnd"/>
            <w:r w:rsidR="00711DCB">
              <w:rPr>
                <w:rFonts w:ascii="Times New Roman" w:eastAsia="Times New Roman" w:hAnsi="Times New Roman" w:cs="Times New Roman"/>
                <w:b/>
                <w:sz w:val="24"/>
                <w:szCs w:val="24"/>
                <w:lang w:eastAsia="ru-RU"/>
              </w:rPr>
              <w:t xml:space="preserve"> </w:t>
            </w:r>
          </w:p>
          <w:p w:rsidR="008167D6" w:rsidRDefault="00711DCB" w:rsidP="008167D6">
            <w:pPr>
              <w:spacing w:before="24" w:after="24"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4E04A3">
              <w:rPr>
                <w:rFonts w:ascii="Times New Roman" w:eastAsia="Times New Roman" w:hAnsi="Times New Roman" w:cs="Times New Roman"/>
                <w:b/>
                <w:sz w:val="24"/>
                <w:szCs w:val="24"/>
                <w:lang w:eastAsia="ru-RU"/>
              </w:rPr>
              <w:t>за</w:t>
            </w:r>
            <w:r w:rsidR="004E04A3" w:rsidRPr="004E04A3">
              <w:rPr>
                <w:rFonts w:ascii="Times New Roman" w:eastAsia="Times New Roman" w:hAnsi="Times New Roman" w:cs="Times New Roman"/>
                <w:b/>
                <w:sz w:val="24"/>
                <w:szCs w:val="24"/>
                <w:lang w:eastAsia="ru-RU"/>
              </w:rPr>
              <w:t xml:space="preserve"> </w:t>
            </w:r>
            <w:r w:rsidR="004E04A3" w:rsidRPr="004E04A3">
              <w:rPr>
                <w:rFonts w:ascii="Times New Roman" w:hAnsi="Times New Roman" w:cs="Times New Roman"/>
                <w:b/>
                <w:sz w:val="24"/>
                <w:szCs w:val="24"/>
                <w:lang w:val="en-US"/>
              </w:rPr>
              <w:t>I</w:t>
            </w:r>
            <w:r w:rsidR="00FE7E01" w:rsidRPr="00FE7E01">
              <w:rPr>
                <w:rFonts w:ascii="Times New Roman" w:hAnsi="Times New Roman" w:cs="Times New Roman"/>
                <w:b/>
                <w:sz w:val="24"/>
                <w:szCs w:val="24"/>
                <w:lang w:val="en-US"/>
              </w:rPr>
              <w:t>I</w:t>
            </w:r>
            <w:r w:rsidR="00FE7E01" w:rsidRPr="00FE7E01">
              <w:rPr>
                <w:rFonts w:ascii="Times New Roman" w:hAnsi="Times New Roman" w:cs="Times New Roman"/>
                <w:b/>
                <w:sz w:val="24"/>
                <w:szCs w:val="24"/>
              </w:rPr>
              <w:t xml:space="preserve"> полугодие</w:t>
            </w:r>
            <w:r w:rsidR="00FE7E01">
              <w:rPr>
                <w:rFonts w:ascii="Times New Roman" w:hAnsi="Times New Roman" w:cs="Times New Roman"/>
                <w:b/>
                <w:sz w:val="28"/>
                <w:szCs w:val="24"/>
              </w:rPr>
              <w:t xml:space="preserve">  </w:t>
            </w:r>
            <w:r w:rsidR="004E04A3">
              <w:rPr>
                <w:rFonts w:ascii="Times New Roman" w:hAnsi="Times New Roman" w:cs="Times New Roman"/>
                <w:b/>
                <w:sz w:val="28"/>
                <w:szCs w:val="24"/>
              </w:rPr>
              <w:t xml:space="preserve"> </w:t>
            </w:r>
            <w:r w:rsidR="00FE7E01" w:rsidRPr="00FE7E01">
              <w:rPr>
                <w:rFonts w:ascii="Times New Roman" w:hAnsi="Times New Roman" w:cs="Times New Roman"/>
                <w:b/>
                <w:sz w:val="24"/>
                <w:szCs w:val="24"/>
              </w:rPr>
              <w:t>2019-</w:t>
            </w:r>
            <w:r w:rsidR="004E04A3">
              <w:rPr>
                <w:rFonts w:ascii="Times New Roman" w:hAnsi="Times New Roman" w:cs="Times New Roman"/>
                <w:b/>
                <w:sz w:val="28"/>
                <w:szCs w:val="24"/>
              </w:rPr>
              <w:t xml:space="preserve"> </w:t>
            </w:r>
            <w:r>
              <w:rPr>
                <w:rFonts w:ascii="Times New Roman" w:eastAsia="Times New Roman" w:hAnsi="Times New Roman" w:cs="Times New Roman"/>
                <w:b/>
                <w:sz w:val="24"/>
                <w:szCs w:val="24"/>
                <w:lang w:eastAsia="ru-RU"/>
              </w:rPr>
              <w:t>2020</w:t>
            </w:r>
            <w:r w:rsidR="00FE7E01">
              <w:rPr>
                <w:rFonts w:ascii="Times New Roman" w:eastAsia="Times New Roman" w:hAnsi="Times New Roman" w:cs="Times New Roman"/>
                <w:b/>
                <w:sz w:val="24"/>
                <w:szCs w:val="24"/>
                <w:lang w:eastAsia="ru-RU"/>
              </w:rPr>
              <w:t xml:space="preserve"> учебного</w:t>
            </w:r>
            <w:r w:rsidR="008167D6" w:rsidRPr="008167D6">
              <w:rPr>
                <w:rFonts w:ascii="Times New Roman" w:eastAsia="Times New Roman" w:hAnsi="Times New Roman" w:cs="Times New Roman"/>
                <w:b/>
                <w:sz w:val="24"/>
                <w:szCs w:val="24"/>
                <w:lang w:eastAsia="ru-RU"/>
              </w:rPr>
              <w:t xml:space="preserve"> год</w:t>
            </w:r>
            <w:r w:rsidR="00FE7E01">
              <w:rPr>
                <w:rFonts w:ascii="Times New Roman" w:eastAsia="Times New Roman" w:hAnsi="Times New Roman" w:cs="Times New Roman"/>
                <w:b/>
                <w:sz w:val="24"/>
                <w:szCs w:val="24"/>
                <w:lang w:eastAsia="ru-RU"/>
              </w:rPr>
              <w:t>а</w:t>
            </w:r>
          </w:p>
          <w:p w:rsidR="00FE7E01" w:rsidRDefault="00FE7E01" w:rsidP="008167D6">
            <w:pPr>
              <w:spacing w:before="24" w:after="24" w:line="240" w:lineRule="auto"/>
              <w:jc w:val="center"/>
              <w:rPr>
                <w:rFonts w:ascii="Times New Roman" w:eastAsia="Times New Roman" w:hAnsi="Times New Roman" w:cs="Times New Roman"/>
                <w:b/>
                <w:sz w:val="24"/>
                <w:szCs w:val="24"/>
                <w:lang w:eastAsia="ru-RU"/>
              </w:rPr>
            </w:pPr>
          </w:p>
          <w:p w:rsidR="00FE7E01" w:rsidRDefault="00FE7E01" w:rsidP="00FE7E01">
            <w:pPr>
              <w:spacing w:before="24" w:after="24" w:line="240" w:lineRule="auto"/>
              <w:rPr>
                <w:rFonts w:ascii="Times New Roman" w:eastAsia="Times New Roman" w:hAnsi="Times New Roman" w:cs="Times New Roman"/>
                <w:b/>
                <w:sz w:val="24"/>
                <w:szCs w:val="24"/>
                <w:lang w:eastAsia="ru-RU"/>
              </w:rPr>
            </w:pPr>
          </w:p>
          <w:p w:rsidR="00FE7E01" w:rsidRDefault="00FE7E01" w:rsidP="00FE7E01">
            <w:pPr>
              <w:spacing w:before="24" w:after="24" w:line="240" w:lineRule="auto"/>
              <w:rPr>
                <w:rFonts w:ascii="Times New Roman" w:eastAsia="Times New Roman" w:hAnsi="Times New Roman" w:cs="Times New Roman"/>
                <w:b/>
                <w:sz w:val="24"/>
                <w:szCs w:val="24"/>
                <w:lang w:eastAsia="ru-RU"/>
              </w:rPr>
            </w:pPr>
          </w:p>
          <w:p w:rsidR="00FE7E01" w:rsidRPr="008167D6" w:rsidRDefault="00FE7E01" w:rsidP="008167D6">
            <w:pPr>
              <w:spacing w:before="24" w:after="24" w:line="240" w:lineRule="auto"/>
              <w:jc w:val="center"/>
              <w:rPr>
                <w:rFonts w:ascii="Times New Roman" w:eastAsia="Times New Roman" w:hAnsi="Times New Roman" w:cs="Times New Roman"/>
                <w:b/>
                <w:color w:val="000000"/>
                <w:sz w:val="24"/>
                <w:szCs w:val="24"/>
                <w:lang w:eastAsia="ru-RU"/>
              </w:rPr>
            </w:pPr>
          </w:p>
          <w:p w:rsid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 xml:space="preserve">        </w:t>
            </w:r>
          </w:p>
          <w:p w:rsidR="00FE7E01"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p>
          <w:p w:rsidR="00FE7E01"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p>
          <w:p w:rsidR="00FE7E01" w:rsidRDefault="00FE7E01" w:rsidP="00FE7E01">
            <w:pPr>
              <w:spacing w:before="24" w:after="24"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Аналитический о</w:t>
            </w:r>
            <w:r w:rsidRPr="008167D6">
              <w:rPr>
                <w:rFonts w:ascii="Times New Roman" w:eastAsia="Times New Roman" w:hAnsi="Times New Roman" w:cs="Times New Roman"/>
                <w:b/>
                <w:sz w:val="24"/>
                <w:szCs w:val="24"/>
                <w:lang w:eastAsia="ru-RU"/>
              </w:rPr>
              <w:t xml:space="preserve">тчет </w:t>
            </w:r>
            <w:r>
              <w:rPr>
                <w:rFonts w:ascii="Times New Roman" w:eastAsia="Times New Roman" w:hAnsi="Times New Roman" w:cs="Times New Roman"/>
                <w:b/>
                <w:sz w:val="24"/>
                <w:szCs w:val="24"/>
                <w:lang w:eastAsia="ru-RU"/>
              </w:rPr>
              <w:t>по качеству</w:t>
            </w:r>
            <w:r w:rsidRPr="008167D6">
              <w:rPr>
                <w:rFonts w:ascii="Times New Roman" w:eastAsia="Times New Roman" w:hAnsi="Times New Roman" w:cs="Times New Roman"/>
                <w:b/>
                <w:sz w:val="24"/>
                <w:szCs w:val="24"/>
                <w:lang w:eastAsia="ru-RU"/>
              </w:rPr>
              <w:t xml:space="preserve"> образования</w:t>
            </w:r>
            <w:r>
              <w:rPr>
                <w:rFonts w:ascii="Times New Roman" w:eastAsia="Times New Roman" w:hAnsi="Times New Roman" w:cs="Times New Roman"/>
                <w:b/>
                <w:sz w:val="24"/>
                <w:szCs w:val="24"/>
                <w:lang w:eastAsia="ru-RU"/>
              </w:rPr>
              <w:t xml:space="preserve">  МБОУ НОШ </w:t>
            </w:r>
            <w:proofErr w:type="spellStart"/>
            <w:r>
              <w:rPr>
                <w:rFonts w:ascii="Times New Roman" w:eastAsia="Times New Roman" w:hAnsi="Times New Roman" w:cs="Times New Roman"/>
                <w:b/>
                <w:sz w:val="24"/>
                <w:szCs w:val="24"/>
                <w:lang w:eastAsia="ru-RU"/>
              </w:rPr>
              <w:t>с</w:t>
            </w:r>
            <w:proofErr w:type="gramStart"/>
            <w:r>
              <w:rPr>
                <w:rFonts w:ascii="Times New Roman" w:eastAsia="Times New Roman" w:hAnsi="Times New Roman" w:cs="Times New Roman"/>
                <w:b/>
                <w:sz w:val="24"/>
                <w:szCs w:val="24"/>
                <w:lang w:eastAsia="ru-RU"/>
              </w:rPr>
              <w:t>.М</w:t>
            </w:r>
            <w:proofErr w:type="gramEnd"/>
            <w:r>
              <w:rPr>
                <w:rFonts w:ascii="Times New Roman" w:eastAsia="Times New Roman" w:hAnsi="Times New Roman" w:cs="Times New Roman"/>
                <w:b/>
                <w:sz w:val="24"/>
                <w:szCs w:val="24"/>
                <w:lang w:eastAsia="ru-RU"/>
              </w:rPr>
              <w:t>айский</w:t>
            </w:r>
            <w:proofErr w:type="spellEnd"/>
            <w:r>
              <w:rPr>
                <w:rFonts w:ascii="Times New Roman" w:eastAsia="Times New Roman" w:hAnsi="Times New Roman" w:cs="Times New Roman"/>
                <w:b/>
                <w:sz w:val="24"/>
                <w:szCs w:val="24"/>
                <w:lang w:eastAsia="ru-RU"/>
              </w:rPr>
              <w:t xml:space="preserve"> </w:t>
            </w:r>
          </w:p>
          <w:p w:rsidR="00FE7E01" w:rsidRPr="008167D6" w:rsidRDefault="00FE7E01" w:rsidP="00FE7E01">
            <w:pPr>
              <w:spacing w:before="24" w:after="24"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sz w:val="24"/>
                <w:szCs w:val="24"/>
                <w:lang w:eastAsia="ru-RU"/>
              </w:rPr>
              <w:t xml:space="preserve"> </w:t>
            </w:r>
            <w:r w:rsidRPr="004E04A3">
              <w:rPr>
                <w:rFonts w:ascii="Times New Roman" w:eastAsia="Times New Roman" w:hAnsi="Times New Roman" w:cs="Times New Roman"/>
                <w:b/>
                <w:sz w:val="24"/>
                <w:szCs w:val="24"/>
                <w:lang w:eastAsia="ru-RU"/>
              </w:rPr>
              <w:t xml:space="preserve">за </w:t>
            </w:r>
            <w:r w:rsidRPr="004E04A3">
              <w:rPr>
                <w:rFonts w:ascii="Times New Roman" w:hAnsi="Times New Roman" w:cs="Times New Roman"/>
                <w:b/>
                <w:sz w:val="24"/>
                <w:szCs w:val="24"/>
                <w:lang w:val="en-US"/>
              </w:rPr>
              <w:t>I</w:t>
            </w:r>
            <w:r w:rsidRPr="00FE7E01">
              <w:rPr>
                <w:rFonts w:ascii="Times New Roman" w:hAnsi="Times New Roman" w:cs="Times New Roman"/>
                <w:b/>
                <w:sz w:val="24"/>
                <w:szCs w:val="24"/>
              </w:rPr>
              <w:t xml:space="preserve"> полугодие</w:t>
            </w:r>
            <w:r>
              <w:rPr>
                <w:rFonts w:ascii="Times New Roman" w:hAnsi="Times New Roman" w:cs="Times New Roman"/>
                <w:b/>
                <w:sz w:val="28"/>
                <w:szCs w:val="24"/>
              </w:rPr>
              <w:t xml:space="preserve">   </w:t>
            </w:r>
            <w:r>
              <w:rPr>
                <w:rFonts w:ascii="Times New Roman" w:hAnsi="Times New Roman" w:cs="Times New Roman"/>
                <w:b/>
                <w:sz w:val="24"/>
                <w:szCs w:val="24"/>
              </w:rPr>
              <w:t>2020</w:t>
            </w:r>
            <w:r w:rsidRPr="00FE7E01">
              <w:rPr>
                <w:rFonts w:ascii="Times New Roman" w:hAnsi="Times New Roman" w:cs="Times New Roman"/>
                <w:b/>
                <w:sz w:val="24"/>
                <w:szCs w:val="24"/>
              </w:rPr>
              <w:t>-</w:t>
            </w:r>
            <w:r>
              <w:rPr>
                <w:rFonts w:ascii="Times New Roman" w:hAnsi="Times New Roman" w:cs="Times New Roman"/>
                <w:b/>
                <w:sz w:val="28"/>
                <w:szCs w:val="24"/>
              </w:rPr>
              <w:t xml:space="preserve"> </w:t>
            </w:r>
            <w:r>
              <w:rPr>
                <w:rFonts w:ascii="Times New Roman" w:eastAsia="Times New Roman" w:hAnsi="Times New Roman" w:cs="Times New Roman"/>
                <w:b/>
                <w:sz w:val="24"/>
                <w:szCs w:val="24"/>
                <w:lang w:eastAsia="ru-RU"/>
              </w:rPr>
              <w:t>2021 учебного</w:t>
            </w:r>
            <w:r w:rsidRPr="008167D6">
              <w:rPr>
                <w:rFonts w:ascii="Times New Roman" w:eastAsia="Times New Roman" w:hAnsi="Times New Roman" w:cs="Times New Roman"/>
                <w:b/>
                <w:sz w:val="24"/>
                <w:szCs w:val="24"/>
                <w:lang w:eastAsia="ru-RU"/>
              </w:rPr>
              <w:t xml:space="preserve"> год</w:t>
            </w:r>
            <w:r>
              <w:rPr>
                <w:rFonts w:ascii="Times New Roman" w:eastAsia="Times New Roman" w:hAnsi="Times New Roman" w:cs="Times New Roman"/>
                <w:b/>
                <w:sz w:val="24"/>
                <w:szCs w:val="24"/>
                <w:lang w:eastAsia="ru-RU"/>
              </w:rPr>
              <w:t>а</w:t>
            </w:r>
          </w:p>
          <w:p w:rsidR="00FE7E01"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p>
          <w:p w:rsidR="00FE7E01"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p>
          <w:p w:rsidR="00FE7E01" w:rsidRPr="008167D6"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4"/>
              <w:gridCol w:w="221"/>
            </w:tblGrid>
            <w:tr w:rsidR="008167D6" w:rsidRPr="008167D6" w:rsidTr="00E37F60">
              <w:tc>
                <w:tcPr>
                  <w:tcW w:w="10213" w:type="dxa"/>
                  <w:shd w:val="clear" w:color="auto" w:fill="auto"/>
                </w:tcPr>
                <w:tbl>
                  <w:tblPr>
                    <w:tblpPr w:leftFromText="180" w:rightFromText="180" w:vertAnchor="page" w:horzAnchor="margin" w:tblpX="-147" w:tblpY="1"/>
                    <w:tblOverlap w:val="never"/>
                    <w:tblW w:w="10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981"/>
                    <w:gridCol w:w="1235"/>
                    <w:gridCol w:w="1049"/>
                    <w:gridCol w:w="1134"/>
                    <w:gridCol w:w="1818"/>
                  </w:tblGrid>
                  <w:tr w:rsidR="008167D6" w:rsidRPr="008167D6" w:rsidTr="008167D6">
                    <w:trPr>
                      <w:trHeight w:val="105"/>
                    </w:trPr>
                    <w:tc>
                      <w:tcPr>
                        <w:tcW w:w="3960"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классы</w:t>
                        </w:r>
                      </w:p>
                    </w:tc>
                    <w:tc>
                      <w:tcPr>
                        <w:tcW w:w="981"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1</w:t>
                        </w:r>
                      </w:p>
                    </w:tc>
                    <w:tc>
                      <w:tcPr>
                        <w:tcW w:w="1235"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2</w:t>
                        </w:r>
                      </w:p>
                    </w:tc>
                    <w:tc>
                      <w:tcPr>
                        <w:tcW w:w="1049"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3</w:t>
                        </w:r>
                      </w:p>
                    </w:tc>
                    <w:tc>
                      <w:tcPr>
                        <w:tcW w:w="1134"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4</w:t>
                        </w:r>
                      </w:p>
                    </w:tc>
                    <w:tc>
                      <w:tcPr>
                        <w:tcW w:w="1818"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всего</w:t>
                        </w:r>
                      </w:p>
                    </w:tc>
                  </w:tr>
                  <w:tr w:rsidR="008167D6" w:rsidRPr="008167D6" w:rsidTr="008167D6">
                    <w:trPr>
                      <w:trHeight w:val="165"/>
                    </w:trPr>
                    <w:tc>
                      <w:tcPr>
                        <w:tcW w:w="3960"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 xml:space="preserve">Количество </w:t>
                        </w:r>
                        <w:proofErr w:type="gramStart"/>
                        <w:r w:rsidRPr="008167D6">
                          <w:rPr>
                            <w:rFonts w:ascii="Times New Roman" w:eastAsia="Times New Roman" w:hAnsi="Times New Roman" w:cs="Times New Roman"/>
                            <w:b/>
                            <w:sz w:val="24"/>
                            <w:szCs w:val="24"/>
                            <w:lang w:eastAsia="ru-RU"/>
                          </w:rPr>
                          <w:t>об</w:t>
                        </w:r>
                        <w:r w:rsidR="00E93BD4">
                          <w:rPr>
                            <w:rFonts w:ascii="Times New Roman" w:eastAsia="Times New Roman" w:hAnsi="Times New Roman" w:cs="Times New Roman"/>
                            <w:b/>
                            <w:sz w:val="24"/>
                            <w:szCs w:val="24"/>
                            <w:lang w:eastAsia="ru-RU"/>
                          </w:rPr>
                          <w:t>у</w:t>
                        </w:r>
                        <w:r w:rsidRPr="008167D6">
                          <w:rPr>
                            <w:rFonts w:ascii="Times New Roman" w:eastAsia="Times New Roman" w:hAnsi="Times New Roman" w:cs="Times New Roman"/>
                            <w:b/>
                            <w:sz w:val="24"/>
                            <w:szCs w:val="24"/>
                            <w:lang w:eastAsia="ru-RU"/>
                          </w:rPr>
                          <w:t>чающихся</w:t>
                        </w:r>
                        <w:proofErr w:type="gramEnd"/>
                        <w:r w:rsidRPr="008167D6">
                          <w:rPr>
                            <w:rFonts w:ascii="Times New Roman" w:eastAsia="Times New Roman" w:hAnsi="Times New Roman" w:cs="Times New Roman"/>
                            <w:b/>
                            <w:sz w:val="24"/>
                            <w:szCs w:val="24"/>
                            <w:lang w:eastAsia="ru-RU"/>
                          </w:rPr>
                          <w:t xml:space="preserve"> на начало уч.</w:t>
                        </w:r>
                        <w:r w:rsidR="00E93BD4">
                          <w:rPr>
                            <w:rFonts w:ascii="Times New Roman" w:eastAsia="Times New Roman" w:hAnsi="Times New Roman" w:cs="Times New Roman"/>
                            <w:b/>
                            <w:sz w:val="24"/>
                            <w:szCs w:val="24"/>
                            <w:lang w:eastAsia="ru-RU"/>
                          </w:rPr>
                          <w:t xml:space="preserve"> </w:t>
                        </w:r>
                        <w:r w:rsidRPr="008167D6">
                          <w:rPr>
                            <w:rFonts w:ascii="Times New Roman" w:eastAsia="Times New Roman" w:hAnsi="Times New Roman" w:cs="Times New Roman"/>
                            <w:b/>
                            <w:sz w:val="24"/>
                            <w:szCs w:val="24"/>
                            <w:lang w:eastAsia="ru-RU"/>
                          </w:rPr>
                          <w:t>года</w:t>
                        </w:r>
                      </w:p>
                    </w:tc>
                    <w:tc>
                      <w:tcPr>
                        <w:tcW w:w="981" w:type="dxa"/>
                        <w:shd w:val="clear" w:color="auto" w:fill="auto"/>
                      </w:tcPr>
                      <w:p w:rsidR="008167D6" w:rsidRPr="008167D6" w:rsidRDefault="009D16F3"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235" w:type="dxa"/>
                        <w:shd w:val="clear" w:color="auto" w:fill="auto"/>
                      </w:tcPr>
                      <w:p w:rsidR="008167D6" w:rsidRPr="008167D6"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049" w:type="dxa"/>
                        <w:shd w:val="clear" w:color="auto" w:fill="auto"/>
                      </w:tcPr>
                      <w:p w:rsidR="008167D6" w:rsidRPr="008167D6"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134" w:type="dxa"/>
                        <w:shd w:val="clear" w:color="auto" w:fill="auto"/>
                      </w:tcPr>
                      <w:p w:rsidR="008167D6" w:rsidRPr="008167D6"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818" w:type="dxa"/>
                        <w:shd w:val="clear" w:color="auto" w:fill="auto"/>
                      </w:tcPr>
                      <w:p w:rsidR="008167D6" w:rsidRPr="008167D6"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r>
                  <w:tr w:rsidR="008167D6" w:rsidRPr="008167D6" w:rsidTr="008167D6">
                    <w:tc>
                      <w:tcPr>
                        <w:tcW w:w="3960"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прибыло</w:t>
                        </w:r>
                      </w:p>
                    </w:tc>
                    <w:tc>
                      <w:tcPr>
                        <w:tcW w:w="981"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0</w:t>
                        </w:r>
                      </w:p>
                    </w:tc>
                    <w:tc>
                      <w:tcPr>
                        <w:tcW w:w="1235" w:type="dxa"/>
                        <w:shd w:val="clear" w:color="auto" w:fill="auto"/>
                      </w:tcPr>
                      <w:p w:rsidR="008167D6" w:rsidRPr="008167D6"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049" w:type="dxa"/>
                        <w:shd w:val="clear" w:color="auto" w:fill="auto"/>
                      </w:tcPr>
                      <w:p w:rsidR="008167D6" w:rsidRPr="008167D6" w:rsidRDefault="004D306A"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0</w:t>
                        </w:r>
                      </w:p>
                    </w:tc>
                    <w:tc>
                      <w:tcPr>
                        <w:tcW w:w="1818" w:type="dxa"/>
                        <w:shd w:val="clear" w:color="auto" w:fill="auto"/>
                      </w:tcPr>
                      <w:p w:rsidR="008167D6" w:rsidRPr="008167D6"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r>
                  <w:tr w:rsidR="008167D6" w:rsidRPr="008167D6" w:rsidTr="008167D6">
                    <w:trPr>
                      <w:trHeight w:val="120"/>
                    </w:trPr>
                    <w:tc>
                      <w:tcPr>
                        <w:tcW w:w="3960"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выбыло</w:t>
                        </w:r>
                      </w:p>
                    </w:tc>
                    <w:tc>
                      <w:tcPr>
                        <w:tcW w:w="981" w:type="dxa"/>
                        <w:shd w:val="clear" w:color="auto" w:fill="auto"/>
                      </w:tcPr>
                      <w:p w:rsidR="008167D6" w:rsidRPr="008167D6"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35" w:type="dxa"/>
                        <w:shd w:val="clear" w:color="auto" w:fill="auto"/>
                      </w:tcPr>
                      <w:p w:rsidR="008167D6" w:rsidRPr="008167D6" w:rsidRDefault="002071BE"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049"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0</w:t>
                        </w:r>
                      </w:p>
                    </w:tc>
                    <w:tc>
                      <w:tcPr>
                        <w:tcW w:w="1134" w:type="dxa"/>
                        <w:shd w:val="clear" w:color="auto" w:fill="auto"/>
                      </w:tcPr>
                      <w:p w:rsidR="008167D6" w:rsidRPr="008167D6"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18" w:type="dxa"/>
                        <w:shd w:val="clear" w:color="auto" w:fill="auto"/>
                      </w:tcPr>
                      <w:p w:rsidR="008167D6" w:rsidRPr="008167D6" w:rsidRDefault="00FE7E01"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r>
                  <w:tr w:rsidR="0088420B" w:rsidRPr="008167D6" w:rsidTr="008167D6">
                    <w:trPr>
                      <w:trHeight w:val="120"/>
                    </w:trPr>
                    <w:tc>
                      <w:tcPr>
                        <w:tcW w:w="3960" w:type="dxa"/>
                        <w:shd w:val="clear" w:color="auto" w:fill="auto"/>
                      </w:tcPr>
                      <w:p w:rsidR="0088420B" w:rsidRPr="008167D6" w:rsidRDefault="0088420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Количест</w:t>
                        </w:r>
                        <w:r w:rsidR="00FE7E01">
                          <w:rPr>
                            <w:rFonts w:ascii="Times New Roman" w:eastAsia="Times New Roman" w:hAnsi="Times New Roman" w:cs="Times New Roman"/>
                            <w:b/>
                            <w:sz w:val="24"/>
                            <w:szCs w:val="24"/>
                            <w:lang w:eastAsia="ru-RU"/>
                          </w:rPr>
                          <w:t xml:space="preserve">во </w:t>
                        </w:r>
                        <w:proofErr w:type="gramStart"/>
                        <w:r w:rsidR="00FE7E01">
                          <w:rPr>
                            <w:rFonts w:ascii="Times New Roman" w:eastAsia="Times New Roman" w:hAnsi="Times New Roman" w:cs="Times New Roman"/>
                            <w:b/>
                            <w:sz w:val="24"/>
                            <w:szCs w:val="24"/>
                            <w:lang w:eastAsia="ru-RU"/>
                          </w:rPr>
                          <w:t>обучающихся</w:t>
                        </w:r>
                        <w:proofErr w:type="gramEnd"/>
                        <w:r w:rsidR="00FE7E01">
                          <w:rPr>
                            <w:rFonts w:ascii="Times New Roman" w:eastAsia="Times New Roman" w:hAnsi="Times New Roman" w:cs="Times New Roman"/>
                            <w:b/>
                            <w:sz w:val="24"/>
                            <w:szCs w:val="24"/>
                            <w:lang w:eastAsia="ru-RU"/>
                          </w:rPr>
                          <w:t xml:space="preserve"> на конец </w:t>
                        </w:r>
                        <w:r w:rsidR="00815A6B">
                          <w:rPr>
                            <w:rFonts w:ascii="Times New Roman" w:eastAsia="Times New Roman" w:hAnsi="Times New Roman" w:cs="Times New Roman"/>
                            <w:b/>
                            <w:sz w:val="24"/>
                            <w:szCs w:val="24"/>
                            <w:lang w:eastAsia="ru-RU"/>
                          </w:rPr>
                          <w:t>1 полугодия</w:t>
                        </w:r>
                      </w:p>
                    </w:tc>
                    <w:tc>
                      <w:tcPr>
                        <w:tcW w:w="981" w:type="dxa"/>
                        <w:shd w:val="clear" w:color="auto" w:fill="auto"/>
                      </w:tcPr>
                      <w:p w:rsidR="0088420B"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235" w:type="dxa"/>
                        <w:shd w:val="clear" w:color="auto" w:fill="auto"/>
                      </w:tcPr>
                      <w:p w:rsidR="0088420B"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049" w:type="dxa"/>
                        <w:shd w:val="clear" w:color="auto" w:fill="auto"/>
                      </w:tcPr>
                      <w:p w:rsidR="0088420B" w:rsidRPr="008167D6"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134" w:type="dxa"/>
                        <w:shd w:val="clear" w:color="auto" w:fill="auto"/>
                      </w:tcPr>
                      <w:p w:rsidR="0088420B"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818" w:type="dxa"/>
                        <w:shd w:val="clear" w:color="auto" w:fill="auto"/>
                      </w:tcPr>
                      <w:p w:rsidR="0088420B"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r>
                  <w:tr w:rsidR="008167D6" w:rsidRPr="008167D6" w:rsidTr="008167D6">
                    <w:tc>
                      <w:tcPr>
                        <w:tcW w:w="3960"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Учатся на «5»</w:t>
                        </w:r>
                      </w:p>
                    </w:tc>
                    <w:tc>
                      <w:tcPr>
                        <w:tcW w:w="981"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w:t>
                        </w:r>
                      </w:p>
                    </w:tc>
                    <w:tc>
                      <w:tcPr>
                        <w:tcW w:w="1235" w:type="dxa"/>
                        <w:shd w:val="clear" w:color="auto" w:fill="auto"/>
                      </w:tcPr>
                      <w:p w:rsidR="008167D6" w:rsidRPr="008167D6"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049" w:type="dxa"/>
                        <w:shd w:val="clear" w:color="auto" w:fill="auto"/>
                      </w:tcPr>
                      <w:p w:rsidR="008167D6" w:rsidRPr="008167D6"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134" w:type="dxa"/>
                        <w:shd w:val="clear" w:color="auto" w:fill="auto"/>
                      </w:tcPr>
                      <w:p w:rsidR="008167D6" w:rsidRPr="008167D6"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18" w:type="dxa"/>
                        <w:shd w:val="clear" w:color="auto" w:fill="auto"/>
                      </w:tcPr>
                      <w:p w:rsidR="008167D6" w:rsidRPr="008167D6"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r>
                  <w:tr w:rsidR="008167D6" w:rsidRPr="008167D6" w:rsidTr="008167D6">
                    <w:tc>
                      <w:tcPr>
                        <w:tcW w:w="3960"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Учатся на « 4 и 5»</w:t>
                        </w:r>
                      </w:p>
                    </w:tc>
                    <w:tc>
                      <w:tcPr>
                        <w:tcW w:w="981"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w:t>
                        </w:r>
                      </w:p>
                    </w:tc>
                    <w:tc>
                      <w:tcPr>
                        <w:tcW w:w="1235" w:type="dxa"/>
                        <w:shd w:val="clear" w:color="auto" w:fill="auto"/>
                      </w:tcPr>
                      <w:p w:rsidR="008167D6" w:rsidRPr="008167D6"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049" w:type="dxa"/>
                        <w:shd w:val="clear" w:color="auto" w:fill="auto"/>
                      </w:tcPr>
                      <w:p w:rsidR="008167D6" w:rsidRPr="008167D6"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134" w:type="dxa"/>
                        <w:shd w:val="clear" w:color="auto" w:fill="auto"/>
                      </w:tcPr>
                      <w:p w:rsidR="008167D6" w:rsidRPr="008167D6"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18" w:type="dxa"/>
                        <w:shd w:val="clear" w:color="auto" w:fill="auto"/>
                      </w:tcPr>
                      <w:p w:rsidR="008167D6" w:rsidRPr="008167D6" w:rsidRDefault="0022334E"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r>
                  <w:tr w:rsidR="008167D6" w:rsidRPr="008167D6" w:rsidTr="008167D6">
                    <w:tc>
                      <w:tcPr>
                        <w:tcW w:w="3960"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 xml:space="preserve">Количество не </w:t>
                        </w:r>
                        <w:proofErr w:type="gramStart"/>
                        <w:r w:rsidRPr="008167D6">
                          <w:rPr>
                            <w:rFonts w:ascii="Times New Roman" w:eastAsia="Times New Roman" w:hAnsi="Times New Roman" w:cs="Times New Roman"/>
                            <w:b/>
                            <w:sz w:val="24"/>
                            <w:szCs w:val="24"/>
                            <w:lang w:eastAsia="ru-RU"/>
                          </w:rPr>
                          <w:t>успевающих</w:t>
                        </w:r>
                        <w:proofErr w:type="gramEnd"/>
                      </w:p>
                    </w:tc>
                    <w:tc>
                      <w:tcPr>
                        <w:tcW w:w="981"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w:t>
                        </w:r>
                      </w:p>
                    </w:tc>
                    <w:tc>
                      <w:tcPr>
                        <w:tcW w:w="1235" w:type="dxa"/>
                        <w:shd w:val="clear" w:color="auto" w:fill="auto"/>
                      </w:tcPr>
                      <w:p w:rsidR="008167D6" w:rsidRPr="008167D6" w:rsidRDefault="004D306A"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049" w:type="dxa"/>
                        <w:shd w:val="clear" w:color="auto" w:fill="auto"/>
                      </w:tcPr>
                      <w:p w:rsidR="008167D6" w:rsidRPr="008167D6" w:rsidRDefault="004D306A"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shd w:val="clear" w:color="auto" w:fill="auto"/>
                      </w:tcPr>
                      <w:p w:rsidR="008167D6" w:rsidRPr="008167D6" w:rsidRDefault="009571D5"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18"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0</w:t>
                        </w:r>
                      </w:p>
                    </w:tc>
                  </w:tr>
                  <w:tr w:rsidR="008167D6" w:rsidRPr="008167D6" w:rsidTr="008167D6">
                    <w:tc>
                      <w:tcPr>
                        <w:tcW w:w="3960"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 успеваемости</w:t>
                        </w:r>
                      </w:p>
                    </w:tc>
                    <w:tc>
                      <w:tcPr>
                        <w:tcW w:w="981"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w:t>
                        </w:r>
                      </w:p>
                    </w:tc>
                    <w:tc>
                      <w:tcPr>
                        <w:tcW w:w="1235" w:type="dxa"/>
                        <w:shd w:val="clear" w:color="auto" w:fill="auto"/>
                      </w:tcPr>
                      <w:p w:rsidR="008167D6" w:rsidRPr="008167D6" w:rsidRDefault="004D306A"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1049" w:type="dxa"/>
                        <w:shd w:val="clear" w:color="auto" w:fill="auto"/>
                      </w:tcPr>
                      <w:p w:rsidR="008167D6" w:rsidRPr="008167D6" w:rsidRDefault="004D306A"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100</w:t>
                        </w:r>
                        <w:r w:rsidR="008167D6" w:rsidRPr="008167D6">
                          <w:rPr>
                            <w:rFonts w:ascii="Times New Roman" w:eastAsia="Times New Roman" w:hAnsi="Times New Roman" w:cs="Times New Roman"/>
                            <w:b/>
                            <w:sz w:val="24"/>
                            <w:szCs w:val="24"/>
                            <w:lang w:eastAsia="ru-RU"/>
                          </w:rPr>
                          <w:t>%</w:t>
                        </w:r>
                      </w:p>
                    </w:tc>
                    <w:tc>
                      <w:tcPr>
                        <w:tcW w:w="1134"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100%</w:t>
                        </w:r>
                      </w:p>
                    </w:tc>
                    <w:tc>
                      <w:tcPr>
                        <w:tcW w:w="1818" w:type="dxa"/>
                        <w:shd w:val="clear" w:color="auto" w:fill="auto"/>
                      </w:tcPr>
                      <w:p w:rsidR="008167D6" w:rsidRPr="008167D6" w:rsidRDefault="004D306A"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r w:rsidR="008167D6" w:rsidRPr="008167D6">
                          <w:rPr>
                            <w:rFonts w:ascii="Times New Roman" w:eastAsia="Times New Roman" w:hAnsi="Times New Roman" w:cs="Times New Roman"/>
                            <w:b/>
                            <w:sz w:val="24"/>
                            <w:szCs w:val="24"/>
                            <w:lang w:eastAsia="ru-RU"/>
                          </w:rPr>
                          <w:t>%</w:t>
                        </w:r>
                      </w:p>
                    </w:tc>
                  </w:tr>
                  <w:tr w:rsidR="008167D6" w:rsidRPr="008167D6" w:rsidTr="008167D6">
                    <w:tc>
                      <w:tcPr>
                        <w:tcW w:w="3960"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 качества</w:t>
                        </w:r>
                      </w:p>
                    </w:tc>
                    <w:tc>
                      <w:tcPr>
                        <w:tcW w:w="981"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w:t>
                        </w:r>
                      </w:p>
                    </w:tc>
                    <w:tc>
                      <w:tcPr>
                        <w:tcW w:w="1235" w:type="dxa"/>
                        <w:shd w:val="clear" w:color="auto" w:fill="auto"/>
                      </w:tcPr>
                      <w:p w:rsidR="008167D6" w:rsidRPr="008167D6"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r w:rsidR="008167D6" w:rsidRPr="008167D6">
                          <w:rPr>
                            <w:rFonts w:ascii="Times New Roman" w:eastAsia="Times New Roman" w:hAnsi="Times New Roman" w:cs="Times New Roman"/>
                            <w:b/>
                            <w:sz w:val="24"/>
                            <w:szCs w:val="24"/>
                            <w:lang w:eastAsia="ru-RU"/>
                          </w:rPr>
                          <w:t>%</w:t>
                        </w:r>
                      </w:p>
                    </w:tc>
                    <w:tc>
                      <w:tcPr>
                        <w:tcW w:w="1049" w:type="dxa"/>
                        <w:shd w:val="clear" w:color="auto" w:fill="auto"/>
                      </w:tcPr>
                      <w:p w:rsidR="008167D6" w:rsidRPr="008167D6"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100</w:t>
                        </w:r>
                        <w:r w:rsidR="008167D6" w:rsidRPr="008167D6">
                          <w:rPr>
                            <w:rFonts w:ascii="Times New Roman" w:eastAsia="Times New Roman" w:hAnsi="Times New Roman" w:cs="Times New Roman"/>
                            <w:b/>
                            <w:sz w:val="24"/>
                            <w:szCs w:val="24"/>
                            <w:lang w:eastAsia="ru-RU"/>
                          </w:rPr>
                          <w:t>%</w:t>
                        </w:r>
                      </w:p>
                    </w:tc>
                    <w:tc>
                      <w:tcPr>
                        <w:tcW w:w="1134" w:type="dxa"/>
                        <w:shd w:val="clear" w:color="auto" w:fill="auto"/>
                      </w:tcPr>
                      <w:p w:rsidR="008167D6" w:rsidRPr="008167D6" w:rsidRDefault="00815A6B"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r w:rsidR="008167D6" w:rsidRPr="008167D6">
                          <w:rPr>
                            <w:rFonts w:ascii="Times New Roman" w:eastAsia="Times New Roman" w:hAnsi="Times New Roman" w:cs="Times New Roman"/>
                            <w:b/>
                            <w:sz w:val="24"/>
                            <w:szCs w:val="24"/>
                            <w:lang w:eastAsia="ru-RU"/>
                          </w:rPr>
                          <w:t>%</w:t>
                        </w:r>
                      </w:p>
                    </w:tc>
                    <w:tc>
                      <w:tcPr>
                        <w:tcW w:w="1818" w:type="dxa"/>
                        <w:shd w:val="clear" w:color="auto" w:fill="auto"/>
                      </w:tcPr>
                      <w:p w:rsidR="008167D6" w:rsidRPr="008167D6" w:rsidRDefault="0022334E" w:rsidP="008167D6">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w:t>
                        </w:r>
                        <w:r w:rsidR="008167D6" w:rsidRPr="008167D6">
                          <w:rPr>
                            <w:rFonts w:ascii="Times New Roman" w:eastAsia="Times New Roman" w:hAnsi="Times New Roman" w:cs="Times New Roman"/>
                            <w:b/>
                            <w:sz w:val="24"/>
                            <w:szCs w:val="24"/>
                            <w:lang w:eastAsia="ru-RU"/>
                          </w:rPr>
                          <w:t>%</w:t>
                        </w:r>
                      </w:p>
                    </w:tc>
                  </w:tr>
                </w:tbl>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p>
              </w:tc>
              <w:tc>
                <w:tcPr>
                  <w:tcW w:w="236" w:type="dxa"/>
                  <w:shd w:val="clear" w:color="auto" w:fill="auto"/>
                </w:tcPr>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p>
              </w:tc>
            </w:tr>
          </w:tbl>
          <w:p w:rsid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 xml:space="preserve">                                              </w:t>
            </w:r>
          </w:p>
          <w:p w:rsidR="00FE7E01" w:rsidRDefault="00FE7E01" w:rsidP="00FE7E01">
            <w:pPr>
              <w:jc w:val="center"/>
              <w:rPr>
                <w:rFonts w:ascii="Times New Roman" w:hAnsi="Times New Roman" w:cs="Times New Roman"/>
                <w:b/>
                <w:sz w:val="24"/>
                <w:szCs w:val="24"/>
              </w:rPr>
            </w:pPr>
          </w:p>
          <w:tbl>
            <w:tblPr>
              <w:tblpPr w:leftFromText="180" w:rightFromText="180" w:vertAnchor="page" w:horzAnchor="margin" w:tblpX="-147" w:tblpY="1"/>
              <w:tblOverlap w:val="never"/>
              <w:tblW w:w="10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981"/>
              <w:gridCol w:w="1235"/>
              <w:gridCol w:w="1049"/>
              <w:gridCol w:w="1134"/>
              <w:gridCol w:w="1818"/>
            </w:tblGrid>
            <w:tr w:rsidR="00FE7E01" w:rsidRPr="008167D6" w:rsidTr="00213285">
              <w:trPr>
                <w:trHeight w:val="105"/>
              </w:trPr>
              <w:tc>
                <w:tcPr>
                  <w:tcW w:w="3960"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классы</w:t>
                  </w:r>
                </w:p>
              </w:tc>
              <w:tc>
                <w:tcPr>
                  <w:tcW w:w="981"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1</w:t>
                  </w:r>
                </w:p>
              </w:tc>
              <w:tc>
                <w:tcPr>
                  <w:tcW w:w="1235"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2</w:t>
                  </w:r>
                </w:p>
              </w:tc>
              <w:tc>
                <w:tcPr>
                  <w:tcW w:w="1049"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3</w:t>
                  </w:r>
                </w:p>
              </w:tc>
              <w:tc>
                <w:tcPr>
                  <w:tcW w:w="1134"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4</w:t>
                  </w:r>
                </w:p>
              </w:tc>
              <w:tc>
                <w:tcPr>
                  <w:tcW w:w="1818"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всего</w:t>
                  </w:r>
                </w:p>
              </w:tc>
            </w:tr>
            <w:tr w:rsidR="00FE7E01" w:rsidRPr="008167D6" w:rsidTr="00213285">
              <w:trPr>
                <w:trHeight w:val="165"/>
              </w:trPr>
              <w:tc>
                <w:tcPr>
                  <w:tcW w:w="3960"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 xml:space="preserve">Количество </w:t>
                  </w:r>
                  <w:proofErr w:type="gramStart"/>
                  <w:r w:rsidRPr="008167D6">
                    <w:rPr>
                      <w:rFonts w:ascii="Times New Roman" w:eastAsia="Times New Roman" w:hAnsi="Times New Roman" w:cs="Times New Roman"/>
                      <w:b/>
                      <w:sz w:val="24"/>
                      <w:szCs w:val="24"/>
                      <w:lang w:eastAsia="ru-RU"/>
                    </w:rPr>
                    <w:t>об</w:t>
                  </w:r>
                  <w:r>
                    <w:rPr>
                      <w:rFonts w:ascii="Times New Roman" w:eastAsia="Times New Roman" w:hAnsi="Times New Roman" w:cs="Times New Roman"/>
                      <w:b/>
                      <w:sz w:val="24"/>
                      <w:szCs w:val="24"/>
                      <w:lang w:eastAsia="ru-RU"/>
                    </w:rPr>
                    <w:t>у</w:t>
                  </w:r>
                  <w:r w:rsidRPr="008167D6">
                    <w:rPr>
                      <w:rFonts w:ascii="Times New Roman" w:eastAsia="Times New Roman" w:hAnsi="Times New Roman" w:cs="Times New Roman"/>
                      <w:b/>
                      <w:sz w:val="24"/>
                      <w:szCs w:val="24"/>
                      <w:lang w:eastAsia="ru-RU"/>
                    </w:rPr>
                    <w:t>чающихся</w:t>
                  </w:r>
                  <w:proofErr w:type="gramEnd"/>
                  <w:r w:rsidRPr="008167D6">
                    <w:rPr>
                      <w:rFonts w:ascii="Times New Roman" w:eastAsia="Times New Roman" w:hAnsi="Times New Roman" w:cs="Times New Roman"/>
                      <w:b/>
                      <w:sz w:val="24"/>
                      <w:szCs w:val="24"/>
                      <w:lang w:eastAsia="ru-RU"/>
                    </w:rPr>
                    <w:t xml:space="preserve"> на начало уч.</w:t>
                  </w:r>
                  <w:r>
                    <w:rPr>
                      <w:rFonts w:ascii="Times New Roman" w:eastAsia="Times New Roman" w:hAnsi="Times New Roman" w:cs="Times New Roman"/>
                      <w:b/>
                      <w:sz w:val="24"/>
                      <w:szCs w:val="24"/>
                      <w:lang w:eastAsia="ru-RU"/>
                    </w:rPr>
                    <w:t xml:space="preserve"> </w:t>
                  </w:r>
                  <w:r w:rsidRPr="008167D6">
                    <w:rPr>
                      <w:rFonts w:ascii="Times New Roman" w:eastAsia="Times New Roman" w:hAnsi="Times New Roman" w:cs="Times New Roman"/>
                      <w:b/>
                      <w:sz w:val="24"/>
                      <w:szCs w:val="24"/>
                      <w:lang w:eastAsia="ru-RU"/>
                    </w:rPr>
                    <w:t>года</w:t>
                  </w:r>
                </w:p>
              </w:tc>
              <w:tc>
                <w:tcPr>
                  <w:tcW w:w="981"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235"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049"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134"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1818"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r>
            <w:tr w:rsidR="00FE7E01" w:rsidRPr="008167D6" w:rsidTr="00213285">
              <w:tc>
                <w:tcPr>
                  <w:tcW w:w="3960"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прибыло</w:t>
                  </w:r>
                </w:p>
              </w:tc>
              <w:tc>
                <w:tcPr>
                  <w:tcW w:w="981"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0</w:t>
                  </w:r>
                </w:p>
              </w:tc>
              <w:tc>
                <w:tcPr>
                  <w:tcW w:w="1235"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049"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0</w:t>
                  </w:r>
                </w:p>
              </w:tc>
              <w:tc>
                <w:tcPr>
                  <w:tcW w:w="1818"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0</w:t>
                  </w:r>
                </w:p>
              </w:tc>
            </w:tr>
            <w:tr w:rsidR="00FE7E01" w:rsidRPr="008167D6" w:rsidTr="00213285">
              <w:trPr>
                <w:trHeight w:val="120"/>
              </w:trPr>
              <w:tc>
                <w:tcPr>
                  <w:tcW w:w="3960"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выбыло</w:t>
                  </w:r>
                </w:p>
              </w:tc>
              <w:tc>
                <w:tcPr>
                  <w:tcW w:w="981"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235"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049"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0</w:t>
                  </w:r>
                </w:p>
              </w:tc>
              <w:tc>
                <w:tcPr>
                  <w:tcW w:w="1134"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818"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r>
            <w:tr w:rsidR="00FE7E01" w:rsidTr="00213285">
              <w:trPr>
                <w:trHeight w:val="120"/>
              </w:trPr>
              <w:tc>
                <w:tcPr>
                  <w:tcW w:w="3960"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Количество </w:t>
                  </w:r>
                  <w:proofErr w:type="gramStart"/>
                  <w:r>
                    <w:rPr>
                      <w:rFonts w:ascii="Times New Roman" w:eastAsia="Times New Roman" w:hAnsi="Times New Roman" w:cs="Times New Roman"/>
                      <w:b/>
                      <w:sz w:val="24"/>
                      <w:szCs w:val="24"/>
                      <w:lang w:eastAsia="ru-RU"/>
                    </w:rPr>
                    <w:t>обучающихся</w:t>
                  </w:r>
                  <w:proofErr w:type="gramEnd"/>
                  <w:r>
                    <w:rPr>
                      <w:rFonts w:ascii="Times New Roman" w:eastAsia="Times New Roman" w:hAnsi="Times New Roman" w:cs="Times New Roman"/>
                      <w:b/>
                      <w:sz w:val="24"/>
                      <w:szCs w:val="24"/>
                      <w:lang w:eastAsia="ru-RU"/>
                    </w:rPr>
                    <w:t xml:space="preserve"> на конец уч. года</w:t>
                  </w:r>
                </w:p>
              </w:tc>
              <w:tc>
                <w:tcPr>
                  <w:tcW w:w="981" w:type="dxa"/>
                  <w:shd w:val="clear" w:color="auto" w:fill="auto"/>
                </w:tcPr>
                <w:p w:rsidR="00FE7E01"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235" w:type="dxa"/>
                  <w:shd w:val="clear" w:color="auto" w:fill="auto"/>
                </w:tcPr>
                <w:p w:rsidR="00FE7E01"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049"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134" w:type="dxa"/>
                  <w:shd w:val="clear" w:color="auto" w:fill="auto"/>
                </w:tcPr>
                <w:p w:rsidR="00FE7E01"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818" w:type="dxa"/>
                  <w:shd w:val="clear" w:color="auto" w:fill="auto"/>
                </w:tcPr>
                <w:p w:rsidR="00FE7E01"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FE7E01" w:rsidRPr="008167D6" w:rsidTr="00213285">
              <w:tc>
                <w:tcPr>
                  <w:tcW w:w="3960"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Учатся на «5»</w:t>
                  </w:r>
                </w:p>
              </w:tc>
              <w:tc>
                <w:tcPr>
                  <w:tcW w:w="981"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w:t>
                  </w:r>
                </w:p>
              </w:tc>
              <w:tc>
                <w:tcPr>
                  <w:tcW w:w="1235"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049"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818"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r>
            <w:tr w:rsidR="00FE7E01" w:rsidRPr="008167D6" w:rsidTr="00213285">
              <w:tc>
                <w:tcPr>
                  <w:tcW w:w="3960"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Учатся на « 4 и 5»</w:t>
                  </w:r>
                </w:p>
              </w:tc>
              <w:tc>
                <w:tcPr>
                  <w:tcW w:w="981"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w:t>
                  </w:r>
                </w:p>
              </w:tc>
              <w:tc>
                <w:tcPr>
                  <w:tcW w:w="1235"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049"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818"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r>
            <w:tr w:rsidR="00FE7E01" w:rsidRPr="008167D6" w:rsidTr="00213285">
              <w:tc>
                <w:tcPr>
                  <w:tcW w:w="3960"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 xml:space="preserve">Количество не </w:t>
                  </w:r>
                  <w:proofErr w:type="gramStart"/>
                  <w:r w:rsidRPr="008167D6">
                    <w:rPr>
                      <w:rFonts w:ascii="Times New Roman" w:eastAsia="Times New Roman" w:hAnsi="Times New Roman" w:cs="Times New Roman"/>
                      <w:b/>
                      <w:sz w:val="24"/>
                      <w:szCs w:val="24"/>
                      <w:lang w:eastAsia="ru-RU"/>
                    </w:rPr>
                    <w:t>успевающих</w:t>
                  </w:r>
                  <w:proofErr w:type="gramEnd"/>
                </w:p>
              </w:tc>
              <w:tc>
                <w:tcPr>
                  <w:tcW w:w="981"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w:t>
                  </w:r>
                </w:p>
              </w:tc>
              <w:tc>
                <w:tcPr>
                  <w:tcW w:w="1235"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049"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134"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818"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0</w:t>
                  </w:r>
                </w:p>
              </w:tc>
            </w:tr>
            <w:tr w:rsidR="00FE7E01" w:rsidRPr="008167D6" w:rsidTr="00213285">
              <w:tc>
                <w:tcPr>
                  <w:tcW w:w="3960"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 успеваемости</w:t>
                  </w:r>
                </w:p>
              </w:tc>
              <w:tc>
                <w:tcPr>
                  <w:tcW w:w="981"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w:t>
                  </w:r>
                </w:p>
              </w:tc>
              <w:tc>
                <w:tcPr>
                  <w:tcW w:w="1235"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1049"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100</w:t>
                  </w:r>
                  <w:r w:rsidRPr="008167D6">
                    <w:rPr>
                      <w:rFonts w:ascii="Times New Roman" w:eastAsia="Times New Roman" w:hAnsi="Times New Roman" w:cs="Times New Roman"/>
                      <w:b/>
                      <w:sz w:val="24"/>
                      <w:szCs w:val="24"/>
                      <w:lang w:eastAsia="ru-RU"/>
                    </w:rPr>
                    <w:t>%</w:t>
                  </w:r>
                </w:p>
              </w:tc>
              <w:tc>
                <w:tcPr>
                  <w:tcW w:w="1134"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100%</w:t>
                  </w:r>
                </w:p>
              </w:tc>
              <w:tc>
                <w:tcPr>
                  <w:tcW w:w="1818"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r w:rsidRPr="008167D6">
                    <w:rPr>
                      <w:rFonts w:ascii="Times New Roman" w:eastAsia="Times New Roman" w:hAnsi="Times New Roman" w:cs="Times New Roman"/>
                      <w:b/>
                      <w:sz w:val="24"/>
                      <w:szCs w:val="24"/>
                      <w:lang w:eastAsia="ru-RU"/>
                    </w:rPr>
                    <w:t>%</w:t>
                  </w:r>
                </w:p>
              </w:tc>
            </w:tr>
            <w:tr w:rsidR="00FE7E01" w:rsidRPr="008167D6" w:rsidTr="00213285">
              <w:tc>
                <w:tcPr>
                  <w:tcW w:w="3960"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 качества</w:t>
                  </w:r>
                </w:p>
              </w:tc>
              <w:tc>
                <w:tcPr>
                  <w:tcW w:w="981"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w:t>
                  </w:r>
                </w:p>
              </w:tc>
              <w:tc>
                <w:tcPr>
                  <w:tcW w:w="1235"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r w:rsidRPr="008167D6">
                    <w:rPr>
                      <w:rFonts w:ascii="Times New Roman" w:eastAsia="Times New Roman" w:hAnsi="Times New Roman" w:cs="Times New Roman"/>
                      <w:b/>
                      <w:sz w:val="24"/>
                      <w:szCs w:val="24"/>
                      <w:lang w:eastAsia="ru-RU"/>
                    </w:rPr>
                    <w:t>%</w:t>
                  </w:r>
                </w:p>
              </w:tc>
              <w:tc>
                <w:tcPr>
                  <w:tcW w:w="1049"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0</w:t>
                  </w:r>
                  <w:r w:rsidRPr="008167D6">
                    <w:rPr>
                      <w:rFonts w:ascii="Times New Roman" w:eastAsia="Times New Roman" w:hAnsi="Times New Roman" w:cs="Times New Roman"/>
                      <w:b/>
                      <w:sz w:val="24"/>
                      <w:szCs w:val="24"/>
                      <w:lang w:eastAsia="ru-RU"/>
                    </w:rPr>
                    <w:t>%</w:t>
                  </w:r>
                </w:p>
              </w:tc>
              <w:tc>
                <w:tcPr>
                  <w:tcW w:w="1134"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r w:rsidRPr="008167D6">
                    <w:rPr>
                      <w:rFonts w:ascii="Times New Roman" w:eastAsia="Times New Roman" w:hAnsi="Times New Roman" w:cs="Times New Roman"/>
                      <w:b/>
                      <w:sz w:val="24"/>
                      <w:szCs w:val="24"/>
                      <w:lang w:eastAsia="ru-RU"/>
                    </w:rPr>
                    <w:t>%</w:t>
                  </w:r>
                </w:p>
              </w:tc>
              <w:tc>
                <w:tcPr>
                  <w:tcW w:w="1818" w:type="dxa"/>
                  <w:shd w:val="clear" w:color="auto" w:fill="auto"/>
                </w:tcPr>
                <w:p w:rsidR="00FE7E01" w:rsidRPr="008167D6" w:rsidRDefault="00FE7E01" w:rsidP="00FE7E01">
                  <w:pPr>
                    <w:tabs>
                      <w:tab w:val="left" w:pos="113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w:t>
                  </w:r>
                  <w:r w:rsidRPr="008167D6">
                    <w:rPr>
                      <w:rFonts w:ascii="Times New Roman" w:eastAsia="Times New Roman" w:hAnsi="Times New Roman" w:cs="Times New Roman"/>
                      <w:b/>
                      <w:sz w:val="24"/>
                      <w:szCs w:val="24"/>
                      <w:lang w:eastAsia="ru-RU"/>
                    </w:rPr>
                    <w:t>%</w:t>
                  </w:r>
                </w:p>
              </w:tc>
            </w:tr>
          </w:tbl>
          <w:p w:rsidR="004E04A3" w:rsidRPr="008167D6" w:rsidRDefault="004E04A3" w:rsidP="008167D6">
            <w:pPr>
              <w:tabs>
                <w:tab w:val="left" w:pos="1134"/>
              </w:tabs>
              <w:spacing w:after="0" w:line="240" w:lineRule="auto"/>
              <w:jc w:val="both"/>
              <w:rPr>
                <w:rFonts w:ascii="Times New Roman" w:eastAsia="Times New Roman" w:hAnsi="Times New Roman" w:cs="Times New Roman"/>
                <w:b/>
                <w:sz w:val="24"/>
                <w:szCs w:val="24"/>
                <w:lang w:eastAsia="ru-RU"/>
              </w:rPr>
            </w:pPr>
          </w:p>
          <w:p w:rsidR="008167D6" w:rsidRPr="008167D6" w:rsidRDefault="008167D6" w:rsidP="008167D6">
            <w:pPr>
              <w:tabs>
                <w:tab w:val="left" w:pos="1134"/>
              </w:tabs>
              <w:spacing w:after="0" w:line="240" w:lineRule="auto"/>
              <w:jc w:val="both"/>
              <w:rPr>
                <w:rFonts w:ascii="Times New Roman" w:eastAsia="Times New Roman" w:hAnsi="Times New Roman" w:cs="Times New Roman"/>
                <w:b/>
                <w:sz w:val="24"/>
                <w:szCs w:val="24"/>
                <w:lang w:eastAsia="ru-RU"/>
              </w:rPr>
            </w:pPr>
            <w:r w:rsidRPr="008167D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   В</w:t>
            </w:r>
            <w:r w:rsidRPr="008167D6">
              <w:rPr>
                <w:rFonts w:ascii="Times New Roman" w:eastAsia="Times New Roman" w:hAnsi="Times New Roman" w:cs="Times New Roman"/>
                <w:sz w:val="24"/>
                <w:szCs w:val="24"/>
                <w:lang w:eastAsia="ru-RU"/>
              </w:rPr>
              <w:t xml:space="preserve"> нашей школе обучались</w:t>
            </w:r>
            <w:r w:rsidR="002071BE">
              <w:rPr>
                <w:rFonts w:ascii="Times New Roman" w:eastAsia="Times New Roman" w:hAnsi="Times New Roman" w:cs="Times New Roman"/>
                <w:sz w:val="24"/>
                <w:szCs w:val="24"/>
                <w:lang w:eastAsia="ru-RU"/>
              </w:rPr>
              <w:t xml:space="preserve"> во втором полу</w:t>
            </w:r>
            <w:r w:rsidR="00711DCB">
              <w:rPr>
                <w:rFonts w:ascii="Times New Roman" w:eastAsia="Times New Roman" w:hAnsi="Times New Roman" w:cs="Times New Roman"/>
                <w:sz w:val="24"/>
                <w:szCs w:val="24"/>
                <w:lang w:eastAsia="ru-RU"/>
              </w:rPr>
              <w:t>годии 2019-2020</w:t>
            </w:r>
            <w:r w:rsidR="009571D5">
              <w:rPr>
                <w:rFonts w:ascii="Times New Roman" w:eastAsia="Times New Roman" w:hAnsi="Times New Roman" w:cs="Times New Roman"/>
                <w:sz w:val="24"/>
                <w:szCs w:val="24"/>
                <w:lang w:eastAsia="ru-RU"/>
              </w:rPr>
              <w:t xml:space="preserve"> учебного года </w:t>
            </w:r>
            <w:r w:rsidR="00E93BD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Успеваемость составила</w:t>
            </w:r>
            <w:r w:rsidR="002071BE">
              <w:rPr>
                <w:rFonts w:ascii="Times New Roman" w:eastAsia="Times New Roman" w:hAnsi="Times New Roman" w:cs="Times New Roman"/>
                <w:sz w:val="24"/>
                <w:szCs w:val="24"/>
                <w:lang w:eastAsia="ru-RU"/>
              </w:rPr>
              <w:t xml:space="preserve"> 100% </w:t>
            </w:r>
            <w:r w:rsidR="00E37F60">
              <w:rPr>
                <w:rFonts w:ascii="Times New Roman" w:eastAsia="Times New Roman" w:hAnsi="Times New Roman" w:cs="Times New Roman"/>
                <w:sz w:val="24"/>
                <w:szCs w:val="24"/>
                <w:lang w:eastAsia="ru-RU"/>
              </w:rPr>
              <w:t>, качество обучения состав</w:t>
            </w:r>
            <w:r w:rsidR="00E93BD4">
              <w:rPr>
                <w:rFonts w:ascii="Times New Roman" w:eastAsia="Times New Roman" w:hAnsi="Times New Roman" w:cs="Times New Roman"/>
                <w:sz w:val="24"/>
                <w:szCs w:val="24"/>
                <w:lang w:eastAsia="ru-RU"/>
              </w:rPr>
              <w:t>ило 50</w:t>
            </w:r>
            <w:r w:rsidR="004E04A3">
              <w:rPr>
                <w:rFonts w:ascii="Times New Roman" w:eastAsia="Times New Roman" w:hAnsi="Times New Roman" w:cs="Times New Roman"/>
                <w:sz w:val="24"/>
                <w:szCs w:val="24"/>
                <w:lang w:eastAsia="ru-RU"/>
              </w:rPr>
              <w:t>%. В первом полугодии 2020-2021</w:t>
            </w:r>
            <w:r w:rsidR="00E37F60">
              <w:rPr>
                <w:rFonts w:ascii="Times New Roman" w:eastAsia="Times New Roman" w:hAnsi="Times New Roman" w:cs="Times New Roman"/>
                <w:sz w:val="24"/>
                <w:szCs w:val="24"/>
                <w:lang w:eastAsia="ru-RU"/>
              </w:rPr>
              <w:t xml:space="preserve"> учебного года обучается</w:t>
            </w:r>
            <w:r w:rsidRPr="008167D6">
              <w:rPr>
                <w:rFonts w:ascii="Times New Roman" w:eastAsia="Times New Roman" w:hAnsi="Times New Roman" w:cs="Times New Roman"/>
                <w:sz w:val="24"/>
                <w:szCs w:val="24"/>
                <w:lang w:eastAsia="ru-RU"/>
              </w:rPr>
              <w:t xml:space="preserve"> </w:t>
            </w:r>
            <w:r w:rsidR="00815A6B">
              <w:rPr>
                <w:rFonts w:ascii="Times New Roman" w:eastAsia="Times New Roman" w:hAnsi="Times New Roman" w:cs="Times New Roman"/>
                <w:sz w:val="24"/>
                <w:szCs w:val="24"/>
                <w:lang w:eastAsia="ru-RU"/>
              </w:rPr>
              <w:t>7</w:t>
            </w:r>
            <w:r w:rsidRPr="008167D6">
              <w:rPr>
                <w:rFonts w:ascii="Times New Roman" w:eastAsia="Times New Roman" w:hAnsi="Times New Roman" w:cs="Times New Roman"/>
                <w:sz w:val="24"/>
                <w:szCs w:val="24"/>
                <w:lang w:eastAsia="ru-RU"/>
              </w:rPr>
              <w:t xml:space="preserve">. Успеваемость по школе за </w:t>
            </w:r>
            <w:r w:rsidRPr="008167D6">
              <w:rPr>
                <w:rFonts w:ascii="Times New Roman" w:eastAsia="Times New Roman" w:hAnsi="Times New Roman" w:cs="Times New Roman"/>
                <w:sz w:val="24"/>
                <w:szCs w:val="24"/>
                <w:lang w:val="en-US" w:eastAsia="ru-RU"/>
              </w:rPr>
              <w:t>I</w:t>
            </w:r>
            <w:r w:rsidR="006B2B48">
              <w:rPr>
                <w:rFonts w:ascii="Times New Roman" w:eastAsia="Times New Roman" w:hAnsi="Times New Roman" w:cs="Times New Roman"/>
                <w:sz w:val="24"/>
                <w:szCs w:val="24"/>
                <w:lang w:eastAsia="ru-RU"/>
              </w:rPr>
              <w:t xml:space="preserve"> полугодие соста</w:t>
            </w:r>
            <w:r w:rsidR="00E93BD4">
              <w:rPr>
                <w:rFonts w:ascii="Times New Roman" w:eastAsia="Times New Roman" w:hAnsi="Times New Roman" w:cs="Times New Roman"/>
                <w:sz w:val="24"/>
                <w:szCs w:val="24"/>
                <w:lang w:eastAsia="ru-RU"/>
              </w:rPr>
              <w:t>вляет 100%, качество знаний – 50</w:t>
            </w:r>
            <w:r w:rsidRPr="008167D6">
              <w:rPr>
                <w:rFonts w:ascii="Times New Roman" w:eastAsia="Times New Roman" w:hAnsi="Times New Roman" w:cs="Times New Roman"/>
                <w:sz w:val="24"/>
                <w:szCs w:val="24"/>
                <w:lang w:eastAsia="ru-RU"/>
              </w:rPr>
              <w:t>%.</w:t>
            </w:r>
            <w:r w:rsidRPr="008167D6">
              <w:rPr>
                <w:rFonts w:ascii="Times New Roman" w:eastAsia="Calibri" w:hAnsi="Times New Roman" w:cs="Times New Roman"/>
                <w:sz w:val="24"/>
                <w:szCs w:val="24"/>
              </w:rPr>
              <w:t xml:space="preserve">  Оставленных на повторное обу</w:t>
            </w:r>
            <w:r w:rsidR="007B31B4">
              <w:rPr>
                <w:rFonts w:ascii="Times New Roman" w:eastAsia="Calibri" w:hAnsi="Times New Roman" w:cs="Times New Roman"/>
                <w:sz w:val="24"/>
                <w:szCs w:val="24"/>
              </w:rPr>
              <w:t>чение нет.  Этому способствовал</w:t>
            </w:r>
            <w:r w:rsidRPr="008167D6">
              <w:rPr>
                <w:rFonts w:ascii="Times New Roman" w:eastAsia="Calibri" w:hAnsi="Times New Roman" w:cs="Times New Roman"/>
                <w:sz w:val="24"/>
                <w:szCs w:val="24"/>
              </w:rPr>
              <w:t xml:space="preserve">а проведенная работа с </w:t>
            </w:r>
            <w:proofErr w:type="gramStart"/>
            <w:r w:rsidRPr="008167D6">
              <w:rPr>
                <w:rFonts w:ascii="Times New Roman" w:eastAsia="Calibri" w:hAnsi="Times New Roman" w:cs="Times New Roman"/>
                <w:sz w:val="24"/>
                <w:szCs w:val="24"/>
              </w:rPr>
              <w:t>неуспевающими</w:t>
            </w:r>
            <w:proofErr w:type="gramEnd"/>
            <w:r w:rsidRPr="008167D6">
              <w:rPr>
                <w:rFonts w:ascii="Times New Roman" w:eastAsia="Calibri" w:hAnsi="Times New Roman" w:cs="Times New Roman"/>
                <w:sz w:val="24"/>
                <w:szCs w:val="24"/>
              </w:rPr>
              <w:t xml:space="preserve">: </w:t>
            </w:r>
          </w:p>
          <w:p w:rsidR="008167D6" w:rsidRPr="008167D6" w:rsidRDefault="008167D6" w:rsidP="008167D6">
            <w:pPr>
              <w:numPr>
                <w:ilvl w:val="0"/>
                <w:numId w:val="11"/>
              </w:numPr>
              <w:spacing w:after="0" w:line="240" w:lineRule="auto"/>
              <w:jc w:val="both"/>
              <w:rPr>
                <w:rFonts w:ascii="Times New Roman" w:eastAsia="Calibri" w:hAnsi="Times New Roman" w:cs="Times New Roman"/>
                <w:sz w:val="24"/>
                <w:szCs w:val="24"/>
              </w:rPr>
            </w:pPr>
            <w:r w:rsidRPr="008167D6">
              <w:rPr>
                <w:rFonts w:ascii="Times New Roman" w:eastAsia="Calibri" w:hAnsi="Times New Roman" w:cs="Times New Roman"/>
                <w:sz w:val="24"/>
                <w:szCs w:val="24"/>
              </w:rPr>
              <w:t>Индивидуальные консультации;</w:t>
            </w:r>
          </w:p>
          <w:p w:rsidR="008167D6" w:rsidRPr="008167D6" w:rsidRDefault="008167D6" w:rsidP="008167D6">
            <w:pPr>
              <w:numPr>
                <w:ilvl w:val="0"/>
                <w:numId w:val="11"/>
              </w:numPr>
              <w:spacing w:after="0" w:line="240" w:lineRule="auto"/>
              <w:jc w:val="both"/>
              <w:rPr>
                <w:rFonts w:ascii="Times New Roman" w:eastAsia="Calibri" w:hAnsi="Times New Roman" w:cs="Times New Roman"/>
                <w:sz w:val="24"/>
                <w:szCs w:val="24"/>
              </w:rPr>
            </w:pPr>
            <w:r w:rsidRPr="008167D6">
              <w:rPr>
                <w:rFonts w:ascii="Times New Roman" w:eastAsia="Calibri" w:hAnsi="Times New Roman" w:cs="Times New Roman"/>
                <w:sz w:val="24"/>
                <w:szCs w:val="24"/>
              </w:rPr>
              <w:t xml:space="preserve">Выстраивание системы работы с родителями </w:t>
            </w:r>
            <w:proofErr w:type="gramStart"/>
            <w:r w:rsidRPr="008167D6">
              <w:rPr>
                <w:rFonts w:ascii="Times New Roman" w:eastAsia="Calibri" w:hAnsi="Times New Roman" w:cs="Times New Roman"/>
                <w:sz w:val="24"/>
                <w:szCs w:val="24"/>
              </w:rPr>
              <w:t>обучающихся</w:t>
            </w:r>
            <w:proofErr w:type="gramEnd"/>
            <w:r w:rsidRPr="008167D6">
              <w:rPr>
                <w:rFonts w:ascii="Times New Roman" w:eastAsia="Calibri" w:hAnsi="Times New Roman" w:cs="Times New Roman"/>
                <w:sz w:val="24"/>
                <w:szCs w:val="24"/>
              </w:rPr>
              <w:t>;</w:t>
            </w:r>
          </w:p>
          <w:p w:rsidR="008167D6" w:rsidRPr="008167D6" w:rsidRDefault="008167D6" w:rsidP="008167D6">
            <w:pPr>
              <w:numPr>
                <w:ilvl w:val="0"/>
                <w:numId w:val="11"/>
              </w:numPr>
              <w:spacing w:after="0" w:line="240" w:lineRule="auto"/>
              <w:jc w:val="both"/>
              <w:rPr>
                <w:rFonts w:ascii="Times New Roman" w:eastAsia="Calibri" w:hAnsi="Times New Roman" w:cs="Times New Roman"/>
                <w:sz w:val="24"/>
                <w:szCs w:val="24"/>
              </w:rPr>
            </w:pPr>
            <w:r w:rsidRPr="008167D6">
              <w:rPr>
                <w:rFonts w:ascii="Times New Roman" w:eastAsia="Calibri" w:hAnsi="Times New Roman" w:cs="Times New Roman"/>
                <w:sz w:val="24"/>
                <w:szCs w:val="24"/>
              </w:rPr>
              <w:t>Мониторинг реализации индивидуальных планов обучающихся. Использование различных видов контроля для получения объективной информации;</w:t>
            </w:r>
          </w:p>
          <w:p w:rsidR="008167D6" w:rsidRPr="008167D6" w:rsidRDefault="008167D6" w:rsidP="008167D6">
            <w:pPr>
              <w:numPr>
                <w:ilvl w:val="0"/>
                <w:numId w:val="11"/>
              </w:numPr>
              <w:spacing w:after="0" w:line="240" w:lineRule="auto"/>
              <w:jc w:val="both"/>
              <w:rPr>
                <w:rFonts w:ascii="Times New Roman" w:eastAsia="Calibri" w:hAnsi="Times New Roman" w:cs="Times New Roman"/>
                <w:sz w:val="24"/>
                <w:szCs w:val="24"/>
              </w:rPr>
            </w:pPr>
            <w:r w:rsidRPr="008167D6">
              <w:rPr>
                <w:rFonts w:ascii="Times New Roman" w:eastAsia="Calibri" w:hAnsi="Times New Roman" w:cs="Times New Roman"/>
                <w:sz w:val="24"/>
                <w:szCs w:val="24"/>
              </w:rPr>
              <w:t>Анализ промежуточных результатов на  педсоветах, родительских собраниях.</w:t>
            </w:r>
          </w:p>
          <w:p w:rsidR="007B31B4" w:rsidRDefault="008167D6" w:rsidP="008167D6">
            <w:pPr>
              <w:jc w:val="both"/>
              <w:rPr>
                <w:rFonts w:ascii="Times New Roman" w:eastAsia="Calibri" w:hAnsi="Times New Roman" w:cs="Times New Roman"/>
                <w:sz w:val="24"/>
                <w:szCs w:val="24"/>
              </w:rPr>
            </w:pPr>
            <w:r w:rsidRPr="008167D6">
              <w:rPr>
                <w:rFonts w:ascii="Times New Roman" w:eastAsia="Calibri" w:hAnsi="Times New Roman" w:cs="Times New Roman"/>
                <w:sz w:val="24"/>
                <w:szCs w:val="24"/>
              </w:rPr>
              <w:t xml:space="preserve">      В течение года проводился мониторинг </w:t>
            </w:r>
            <w:proofErr w:type="spellStart"/>
            <w:r w:rsidRPr="008167D6">
              <w:rPr>
                <w:rFonts w:ascii="Times New Roman" w:eastAsia="Calibri" w:hAnsi="Times New Roman" w:cs="Times New Roman"/>
                <w:sz w:val="24"/>
                <w:szCs w:val="24"/>
              </w:rPr>
              <w:t>сформированности</w:t>
            </w:r>
            <w:proofErr w:type="spellEnd"/>
            <w:r w:rsidRPr="008167D6">
              <w:rPr>
                <w:rFonts w:ascii="Times New Roman" w:eastAsia="Calibri" w:hAnsi="Times New Roman" w:cs="Times New Roman"/>
                <w:sz w:val="24"/>
                <w:szCs w:val="24"/>
              </w:rPr>
              <w:t xml:space="preserve"> обязательных результатов     </w:t>
            </w:r>
            <w:proofErr w:type="gramStart"/>
            <w:r w:rsidRPr="008167D6">
              <w:rPr>
                <w:rFonts w:ascii="Times New Roman" w:eastAsia="Calibri" w:hAnsi="Times New Roman" w:cs="Times New Roman"/>
                <w:sz w:val="24"/>
                <w:szCs w:val="24"/>
              </w:rPr>
              <w:t>обучения по</w:t>
            </w:r>
            <w:proofErr w:type="gramEnd"/>
            <w:r w:rsidRPr="008167D6">
              <w:rPr>
                <w:rFonts w:ascii="Times New Roman" w:eastAsia="Calibri" w:hAnsi="Times New Roman" w:cs="Times New Roman"/>
                <w:sz w:val="24"/>
                <w:szCs w:val="24"/>
              </w:rPr>
              <w:t xml:space="preserve"> русскому языку и матем</w:t>
            </w:r>
            <w:r w:rsidR="007B31B4">
              <w:rPr>
                <w:rFonts w:ascii="Times New Roman" w:eastAsia="Calibri" w:hAnsi="Times New Roman" w:cs="Times New Roman"/>
                <w:sz w:val="24"/>
                <w:szCs w:val="24"/>
              </w:rPr>
              <w:t>атике в виде контрольных работ:</w:t>
            </w:r>
          </w:p>
          <w:p w:rsidR="008167D6" w:rsidRPr="008167D6" w:rsidRDefault="008167D6" w:rsidP="008167D6">
            <w:pPr>
              <w:jc w:val="both"/>
              <w:rPr>
                <w:rFonts w:ascii="Times New Roman" w:eastAsia="Calibri" w:hAnsi="Times New Roman" w:cs="Times New Roman"/>
                <w:sz w:val="24"/>
                <w:szCs w:val="24"/>
              </w:rPr>
            </w:pPr>
            <w:r w:rsidRPr="008167D6">
              <w:rPr>
                <w:rFonts w:ascii="Times New Roman" w:eastAsia="Calibri" w:hAnsi="Times New Roman" w:cs="Times New Roman"/>
                <w:sz w:val="24"/>
                <w:szCs w:val="24"/>
              </w:rPr>
              <w:lastRenderedPageBreak/>
              <w:t xml:space="preserve"> - стартовый (входной) контроль, цель которого – определить степень устойчивости знаний учащихся, выяснить причины потери и наметить меры по устранению выявленных пробелов в процессе повторения;</w:t>
            </w:r>
          </w:p>
          <w:p w:rsidR="008167D6" w:rsidRPr="008167D6" w:rsidRDefault="008167D6" w:rsidP="008167D6">
            <w:pPr>
              <w:ind w:left="360"/>
              <w:jc w:val="both"/>
              <w:rPr>
                <w:rFonts w:ascii="Times New Roman" w:eastAsia="Calibri" w:hAnsi="Times New Roman" w:cs="Times New Roman"/>
                <w:sz w:val="24"/>
                <w:szCs w:val="24"/>
              </w:rPr>
            </w:pPr>
            <w:r w:rsidRPr="008167D6">
              <w:rPr>
                <w:rFonts w:ascii="Times New Roman" w:eastAsia="Calibri" w:hAnsi="Times New Roman" w:cs="Times New Roman"/>
                <w:sz w:val="24"/>
                <w:szCs w:val="24"/>
              </w:rPr>
              <w:t xml:space="preserve">- промежуточный (полугодовой контроль), целью которого является отслеживание динамики </w:t>
            </w:r>
            <w:proofErr w:type="spellStart"/>
            <w:r w:rsidRPr="008167D6">
              <w:rPr>
                <w:rFonts w:ascii="Times New Roman" w:eastAsia="Calibri" w:hAnsi="Times New Roman" w:cs="Times New Roman"/>
                <w:sz w:val="24"/>
                <w:szCs w:val="24"/>
              </w:rPr>
              <w:t>обученности</w:t>
            </w:r>
            <w:proofErr w:type="spellEnd"/>
            <w:r w:rsidRPr="008167D6">
              <w:rPr>
                <w:rFonts w:ascii="Times New Roman" w:eastAsia="Calibri" w:hAnsi="Times New Roman" w:cs="Times New Roman"/>
                <w:sz w:val="24"/>
                <w:szCs w:val="24"/>
              </w:rPr>
              <w:t xml:space="preserve"> обучающихся, коррекция деятельности учащихся, коррекция деятельности учителя и учеников для предупреждения успеваемости и второгодничества;</w:t>
            </w:r>
          </w:p>
          <w:p w:rsidR="009338FA" w:rsidRPr="00134D4B" w:rsidRDefault="008167D6" w:rsidP="00134D4B">
            <w:pPr>
              <w:ind w:left="360"/>
              <w:jc w:val="both"/>
              <w:rPr>
                <w:rFonts w:ascii="Times New Roman" w:eastAsia="Calibri" w:hAnsi="Times New Roman" w:cs="Times New Roman"/>
                <w:sz w:val="24"/>
                <w:szCs w:val="24"/>
              </w:rPr>
            </w:pPr>
            <w:proofErr w:type="gramStart"/>
            <w:r w:rsidRPr="008167D6">
              <w:rPr>
                <w:rFonts w:ascii="Times New Roman" w:eastAsia="Calibri" w:hAnsi="Times New Roman" w:cs="Times New Roman"/>
                <w:sz w:val="24"/>
                <w:szCs w:val="24"/>
              </w:rPr>
              <w:t xml:space="preserve">- итоговый (годовой), цель которого состоит в определении уровня </w:t>
            </w:r>
            <w:proofErr w:type="spellStart"/>
            <w:r w:rsidRPr="008167D6">
              <w:rPr>
                <w:rFonts w:ascii="Times New Roman" w:eastAsia="Calibri" w:hAnsi="Times New Roman" w:cs="Times New Roman"/>
                <w:sz w:val="24"/>
                <w:szCs w:val="24"/>
              </w:rPr>
              <w:t>сформированности</w:t>
            </w:r>
            <w:proofErr w:type="spellEnd"/>
            <w:r w:rsidRPr="008167D6">
              <w:rPr>
                <w:rFonts w:ascii="Times New Roman" w:eastAsia="Calibri" w:hAnsi="Times New Roman" w:cs="Times New Roman"/>
                <w:sz w:val="24"/>
                <w:szCs w:val="24"/>
              </w:rPr>
              <w:t xml:space="preserve"> УУД при переходе в следующий класс, отслеживания динамики их </w:t>
            </w:r>
            <w:proofErr w:type="spellStart"/>
            <w:r w:rsidRPr="008167D6">
              <w:rPr>
                <w:rFonts w:ascii="Times New Roman" w:eastAsia="Calibri" w:hAnsi="Times New Roman" w:cs="Times New Roman"/>
                <w:sz w:val="24"/>
                <w:szCs w:val="24"/>
              </w:rPr>
              <w:t>обученности</w:t>
            </w:r>
            <w:proofErr w:type="spellEnd"/>
            <w:r w:rsidRPr="008167D6">
              <w:rPr>
                <w:rFonts w:ascii="Times New Roman" w:eastAsia="Calibri" w:hAnsi="Times New Roman" w:cs="Times New Roman"/>
                <w:sz w:val="24"/>
                <w:szCs w:val="24"/>
              </w:rPr>
              <w:t xml:space="preserve">, прогнозировании результативности дальнейшего обучения, выявлении недостатков в работе, планировании </w:t>
            </w:r>
            <w:proofErr w:type="spellStart"/>
            <w:r w:rsidRPr="008167D6">
              <w:rPr>
                <w:rFonts w:ascii="Times New Roman" w:eastAsia="Calibri" w:hAnsi="Times New Roman" w:cs="Times New Roman"/>
                <w:sz w:val="24"/>
                <w:szCs w:val="24"/>
              </w:rPr>
              <w:t>внутришкольного</w:t>
            </w:r>
            <w:proofErr w:type="spellEnd"/>
            <w:r w:rsidRPr="008167D6">
              <w:rPr>
                <w:rFonts w:ascii="Times New Roman" w:eastAsia="Calibri" w:hAnsi="Times New Roman" w:cs="Times New Roman"/>
                <w:sz w:val="24"/>
                <w:szCs w:val="24"/>
              </w:rPr>
              <w:t xml:space="preserve"> контроля на следующий учебный год по предметам и классам, по которым получены неудовлетвори</w:t>
            </w:r>
            <w:r w:rsidR="00815A6B">
              <w:rPr>
                <w:rFonts w:ascii="Times New Roman" w:eastAsia="Calibri" w:hAnsi="Times New Roman" w:cs="Times New Roman"/>
                <w:sz w:val="24"/>
                <w:szCs w:val="24"/>
              </w:rPr>
              <w:t>тельные результаты мониторинга.</w:t>
            </w:r>
            <w:proofErr w:type="gramEnd"/>
          </w:p>
          <w:p w:rsidR="007B31B4" w:rsidRPr="007B31B4" w:rsidRDefault="007B31B4" w:rsidP="007B31B4">
            <w:pPr>
              <w:tabs>
                <w:tab w:val="left" w:pos="426"/>
              </w:tabs>
              <w:spacing w:before="24" w:after="24" w:line="240" w:lineRule="auto"/>
              <w:jc w:val="center"/>
              <w:rPr>
                <w:rFonts w:ascii="Times New Roman" w:eastAsia="Times New Roman" w:hAnsi="Times New Roman" w:cs="Times New Roman"/>
                <w:b/>
                <w:color w:val="000000"/>
                <w:sz w:val="24"/>
                <w:szCs w:val="24"/>
                <w:lang w:eastAsia="ru-RU"/>
              </w:rPr>
            </w:pPr>
            <w:proofErr w:type="gramStart"/>
            <w:r w:rsidRPr="007B31B4">
              <w:rPr>
                <w:rFonts w:ascii="Times New Roman" w:eastAsia="Times New Roman" w:hAnsi="Times New Roman" w:cs="Times New Roman"/>
                <w:b/>
                <w:color w:val="000000"/>
                <w:sz w:val="24"/>
                <w:szCs w:val="24"/>
                <w:lang w:eastAsia="ru-RU"/>
              </w:rPr>
              <w:t>Участие обучающихся  в  мероприятиях интеллектуальной направленности  (предметные  олимпиады, конкурсы, турниры, научно-исследовательские конференции)</w:t>
            </w:r>
            <w:proofErr w:type="gramEnd"/>
          </w:p>
          <w:p w:rsidR="007B31B4" w:rsidRPr="007B31B4" w:rsidRDefault="007B31B4" w:rsidP="007B31B4">
            <w:pPr>
              <w:tabs>
                <w:tab w:val="left" w:pos="426"/>
              </w:tabs>
              <w:spacing w:before="24" w:after="24" w:line="240" w:lineRule="auto"/>
              <w:jc w:val="both"/>
              <w:rPr>
                <w:rFonts w:ascii="Times New Roman" w:eastAsia="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60"/>
              <w:gridCol w:w="3073"/>
              <w:gridCol w:w="2512"/>
            </w:tblGrid>
            <w:tr w:rsidR="007B31B4" w:rsidRPr="007B31B4" w:rsidTr="00C35C00">
              <w:tc>
                <w:tcPr>
                  <w:tcW w:w="3828"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color w:val="000000"/>
                      <w:sz w:val="24"/>
                      <w:szCs w:val="24"/>
                      <w:lang w:eastAsia="ru-RU"/>
                    </w:rPr>
                  </w:pPr>
                  <w:r w:rsidRPr="007B31B4">
                    <w:rPr>
                      <w:rFonts w:ascii="Times New Roman" w:eastAsia="Times New Roman" w:hAnsi="Times New Roman" w:cs="Times New Roman"/>
                      <w:color w:val="000000"/>
                      <w:sz w:val="24"/>
                      <w:szCs w:val="24"/>
                      <w:lang w:eastAsia="ru-RU"/>
                    </w:rPr>
                    <w:t>Наименование</w:t>
                  </w:r>
                </w:p>
              </w:tc>
              <w:tc>
                <w:tcPr>
                  <w:tcW w:w="3118"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color w:val="000000"/>
                      <w:sz w:val="24"/>
                      <w:szCs w:val="24"/>
                      <w:lang w:eastAsia="ru-RU"/>
                    </w:rPr>
                  </w:pPr>
                  <w:r w:rsidRPr="007B31B4">
                    <w:rPr>
                      <w:rFonts w:ascii="Times New Roman" w:eastAsia="Times New Roman" w:hAnsi="Times New Roman" w:cs="Times New Roman"/>
                      <w:color w:val="000000"/>
                      <w:sz w:val="24"/>
                      <w:szCs w:val="24"/>
                      <w:lang w:eastAsia="ru-RU"/>
                    </w:rPr>
                    <w:t>Уровень</w:t>
                  </w:r>
                </w:p>
              </w:tc>
              <w:tc>
                <w:tcPr>
                  <w:tcW w:w="2552"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color w:val="000000"/>
                      <w:sz w:val="24"/>
                      <w:szCs w:val="24"/>
                      <w:lang w:eastAsia="ru-RU"/>
                    </w:rPr>
                  </w:pPr>
                  <w:r w:rsidRPr="007B31B4">
                    <w:rPr>
                      <w:rFonts w:ascii="Times New Roman" w:eastAsia="Times New Roman" w:hAnsi="Times New Roman" w:cs="Times New Roman"/>
                      <w:color w:val="000000"/>
                      <w:sz w:val="24"/>
                      <w:szCs w:val="24"/>
                      <w:lang w:eastAsia="ru-RU"/>
                    </w:rPr>
                    <w:t>Число участников</w:t>
                  </w:r>
                </w:p>
              </w:tc>
            </w:tr>
            <w:tr w:rsidR="007B31B4" w:rsidRPr="007B31B4" w:rsidTr="00C35C00">
              <w:tc>
                <w:tcPr>
                  <w:tcW w:w="3828"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муниципальные предметные олимпиады</w:t>
                  </w:r>
                </w:p>
              </w:tc>
              <w:tc>
                <w:tcPr>
                  <w:tcW w:w="3118" w:type="dxa"/>
                </w:tcPr>
                <w:p w:rsidR="007B31B4" w:rsidRPr="007B31B4" w:rsidRDefault="007B31B4" w:rsidP="007B31B4">
                  <w:pPr>
                    <w:spacing w:after="0" w:line="240" w:lineRule="auto"/>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 xml:space="preserve">4 классы – </w:t>
                  </w:r>
                  <w:proofErr w:type="spellStart"/>
                  <w:r w:rsidRPr="007B31B4">
                    <w:rPr>
                      <w:rFonts w:ascii="Times New Roman" w:eastAsia="Times New Roman" w:hAnsi="Times New Roman" w:cs="Times New Roman"/>
                      <w:sz w:val="24"/>
                      <w:szCs w:val="24"/>
                      <w:lang w:eastAsia="ru-RU"/>
                    </w:rPr>
                    <w:t>полиолимпиада</w:t>
                  </w:r>
                  <w:proofErr w:type="spellEnd"/>
                </w:p>
              </w:tc>
              <w:tc>
                <w:tcPr>
                  <w:tcW w:w="2552" w:type="dxa"/>
                </w:tcPr>
                <w:p w:rsidR="007B31B4" w:rsidRPr="007B31B4" w:rsidRDefault="006B2B48" w:rsidP="007B31B4">
                  <w:pPr>
                    <w:tabs>
                      <w:tab w:val="left" w:pos="426"/>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p w:rsidR="007B31B4" w:rsidRPr="007B31B4" w:rsidRDefault="007B31B4" w:rsidP="007B31B4">
                  <w:pPr>
                    <w:tabs>
                      <w:tab w:val="left" w:pos="426"/>
                    </w:tabs>
                    <w:spacing w:before="24" w:after="24" w:line="240" w:lineRule="auto"/>
                    <w:jc w:val="center"/>
                    <w:rPr>
                      <w:rFonts w:ascii="Times New Roman" w:eastAsia="Times New Roman" w:hAnsi="Times New Roman" w:cs="Times New Roman"/>
                      <w:color w:val="000000"/>
                      <w:sz w:val="24"/>
                      <w:szCs w:val="24"/>
                      <w:lang w:eastAsia="ru-RU"/>
                    </w:rPr>
                  </w:pPr>
                </w:p>
              </w:tc>
            </w:tr>
            <w:tr w:rsidR="007B31B4" w:rsidRPr="007B31B4" w:rsidTr="00C35C00">
              <w:tc>
                <w:tcPr>
                  <w:tcW w:w="3828"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школьные предметные олимпиады</w:t>
                  </w:r>
                </w:p>
              </w:tc>
              <w:tc>
                <w:tcPr>
                  <w:tcW w:w="3118" w:type="dxa"/>
                </w:tcPr>
                <w:p w:rsidR="007B31B4" w:rsidRPr="007B31B4" w:rsidRDefault="007B31B4" w:rsidP="007B31B4">
                  <w:pPr>
                    <w:spacing w:after="0" w:line="240" w:lineRule="auto"/>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4 класс – математика, русский язык, окружающий мир</w:t>
                  </w:r>
                </w:p>
              </w:tc>
              <w:tc>
                <w:tcPr>
                  <w:tcW w:w="2552" w:type="dxa"/>
                </w:tcPr>
                <w:p w:rsidR="007B31B4" w:rsidRPr="007B31B4" w:rsidRDefault="00E93BD4" w:rsidP="007B31B4">
                  <w:pPr>
                    <w:tabs>
                      <w:tab w:val="left" w:pos="426"/>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r>
          </w:tbl>
          <w:p w:rsidR="007B31B4" w:rsidRPr="007B31B4" w:rsidRDefault="007B31B4" w:rsidP="007B31B4">
            <w:pPr>
              <w:tabs>
                <w:tab w:val="left" w:pos="426"/>
              </w:tabs>
              <w:spacing w:before="24" w:after="24" w:line="240" w:lineRule="auto"/>
              <w:jc w:val="both"/>
              <w:rPr>
                <w:rFonts w:ascii="Times New Roman" w:eastAsia="Times New Roman" w:hAnsi="Times New Roman" w:cs="Times New Roman"/>
                <w:color w:val="000000"/>
                <w:sz w:val="24"/>
                <w:szCs w:val="24"/>
                <w:lang w:eastAsia="ru-RU"/>
              </w:rPr>
            </w:pPr>
          </w:p>
          <w:p w:rsidR="007B31B4" w:rsidRPr="007B31B4" w:rsidRDefault="007B31B4" w:rsidP="007B31B4">
            <w:pPr>
              <w:tabs>
                <w:tab w:val="left" w:pos="426"/>
              </w:tabs>
              <w:spacing w:before="24" w:after="24" w:line="240" w:lineRule="auto"/>
              <w:jc w:val="center"/>
              <w:rPr>
                <w:rFonts w:ascii="Times New Roman" w:eastAsia="Times New Roman" w:hAnsi="Times New Roman" w:cs="Times New Roman"/>
                <w:b/>
                <w:color w:val="000000"/>
                <w:sz w:val="24"/>
                <w:szCs w:val="24"/>
                <w:lang w:eastAsia="ru-RU"/>
              </w:rPr>
            </w:pPr>
            <w:proofErr w:type="gramStart"/>
            <w:r w:rsidRPr="007B31B4">
              <w:rPr>
                <w:rFonts w:ascii="Times New Roman" w:eastAsia="Times New Roman" w:hAnsi="Times New Roman" w:cs="Times New Roman"/>
                <w:b/>
                <w:color w:val="000000"/>
                <w:sz w:val="24"/>
                <w:szCs w:val="24"/>
                <w:lang w:eastAsia="ru-RU"/>
              </w:rPr>
              <w:t>Участие обучающихся  в  мероприятиях творческой направленности</w:t>
            </w:r>
            <w:proofErr w:type="gramEnd"/>
          </w:p>
          <w:p w:rsidR="007B31B4" w:rsidRPr="007B31B4" w:rsidRDefault="007B31B4" w:rsidP="007B31B4">
            <w:pPr>
              <w:tabs>
                <w:tab w:val="left" w:pos="426"/>
              </w:tabs>
              <w:spacing w:before="24" w:after="24" w:line="240" w:lineRule="auto"/>
              <w:jc w:val="center"/>
              <w:rPr>
                <w:rFonts w:ascii="Times New Roman" w:eastAsia="Times New Roman" w:hAnsi="Times New Roman" w:cs="Times New Roman"/>
                <w:b/>
                <w:color w:val="000000"/>
                <w:sz w:val="24"/>
                <w:szCs w:val="24"/>
                <w:lang w:eastAsia="ru-RU"/>
              </w:rPr>
            </w:pPr>
            <w:r w:rsidRPr="007B31B4">
              <w:rPr>
                <w:rFonts w:ascii="Times New Roman" w:eastAsia="Times New Roman" w:hAnsi="Times New Roman" w:cs="Times New Roman"/>
                <w:b/>
                <w:color w:val="000000"/>
                <w:sz w:val="24"/>
                <w:szCs w:val="24"/>
                <w:lang w:eastAsia="ru-RU"/>
              </w:rPr>
              <w:t>(конкурсы, смотры, фестивали)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9"/>
              <w:gridCol w:w="2617"/>
              <w:gridCol w:w="3979"/>
            </w:tblGrid>
            <w:tr w:rsidR="007B31B4" w:rsidRPr="007B31B4" w:rsidTr="00C35C00">
              <w:tc>
                <w:tcPr>
                  <w:tcW w:w="2802"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color w:val="000000"/>
                      <w:sz w:val="24"/>
                      <w:szCs w:val="24"/>
                      <w:lang w:eastAsia="ru-RU"/>
                    </w:rPr>
                  </w:pPr>
                  <w:r w:rsidRPr="007B31B4">
                    <w:rPr>
                      <w:rFonts w:ascii="Times New Roman" w:eastAsia="Times New Roman" w:hAnsi="Times New Roman" w:cs="Times New Roman"/>
                      <w:color w:val="000000"/>
                      <w:sz w:val="24"/>
                      <w:szCs w:val="24"/>
                      <w:lang w:eastAsia="ru-RU"/>
                    </w:rPr>
                    <w:t>Наименование</w:t>
                  </w:r>
                </w:p>
              </w:tc>
              <w:tc>
                <w:tcPr>
                  <w:tcW w:w="2693"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color w:val="000000"/>
                      <w:sz w:val="24"/>
                      <w:szCs w:val="24"/>
                      <w:lang w:eastAsia="ru-RU"/>
                    </w:rPr>
                  </w:pPr>
                  <w:r w:rsidRPr="007B31B4">
                    <w:rPr>
                      <w:rFonts w:ascii="Times New Roman" w:eastAsia="Times New Roman" w:hAnsi="Times New Roman" w:cs="Times New Roman"/>
                      <w:color w:val="000000"/>
                      <w:sz w:val="24"/>
                      <w:szCs w:val="24"/>
                      <w:lang w:eastAsia="ru-RU"/>
                    </w:rPr>
                    <w:t>Уровень</w:t>
                  </w:r>
                </w:p>
              </w:tc>
              <w:tc>
                <w:tcPr>
                  <w:tcW w:w="4111" w:type="dxa"/>
                </w:tcPr>
                <w:p w:rsidR="007B31B4" w:rsidRPr="007B31B4" w:rsidRDefault="007B31B4" w:rsidP="007B31B4">
                  <w:pPr>
                    <w:tabs>
                      <w:tab w:val="left" w:pos="426"/>
                    </w:tabs>
                    <w:spacing w:before="24" w:after="24" w:line="240" w:lineRule="auto"/>
                    <w:jc w:val="center"/>
                    <w:rPr>
                      <w:rFonts w:ascii="Times New Roman" w:eastAsia="Times New Roman" w:hAnsi="Times New Roman" w:cs="Times New Roman"/>
                      <w:color w:val="000000"/>
                      <w:sz w:val="24"/>
                      <w:szCs w:val="24"/>
                      <w:lang w:eastAsia="ru-RU"/>
                    </w:rPr>
                  </w:pPr>
                  <w:r w:rsidRPr="007B31B4">
                    <w:rPr>
                      <w:rFonts w:ascii="Times New Roman" w:eastAsia="Times New Roman" w:hAnsi="Times New Roman" w:cs="Times New Roman"/>
                      <w:color w:val="000000"/>
                      <w:sz w:val="24"/>
                      <w:szCs w:val="24"/>
                      <w:lang w:eastAsia="ru-RU"/>
                    </w:rPr>
                    <w:t>Число участников</w:t>
                  </w:r>
                </w:p>
              </w:tc>
            </w:tr>
            <w:tr w:rsidR="007B31B4" w:rsidRPr="007B31B4" w:rsidTr="00C35C00">
              <w:tc>
                <w:tcPr>
                  <w:tcW w:w="2802" w:type="dxa"/>
                </w:tcPr>
                <w:p w:rsidR="007B31B4" w:rsidRPr="007B31B4" w:rsidRDefault="007B31B4" w:rsidP="007B31B4">
                  <w:pPr>
                    <w:spacing w:after="0" w:line="240" w:lineRule="auto"/>
                    <w:jc w:val="center"/>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Велопробег</w:t>
                  </w:r>
                </w:p>
              </w:tc>
              <w:tc>
                <w:tcPr>
                  <w:tcW w:w="2693"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школьный</w:t>
                  </w:r>
                </w:p>
              </w:tc>
              <w:tc>
                <w:tcPr>
                  <w:tcW w:w="4111" w:type="dxa"/>
                </w:tcPr>
                <w:p w:rsidR="007B31B4" w:rsidRPr="007B31B4" w:rsidRDefault="00E93BD4"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7B31B4" w:rsidRPr="007B31B4" w:rsidTr="00C35C00">
              <w:tc>
                <w:tcPr>
                  <w:tcW w:w="2802" w:type="dxa"/>
                </w:tcPr>
                <w:p w:rsidR="007B31B4" w:rsidRPr="007B31B4" w:rsidRDefault="007B31B4" w:rsidP="007B31B4">
                  <w:pPr>
                    <w:spacing w:after="0" w:line="240" w:lineRule="auto"/>
                    <w:jc w:val="center"/>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Конкурс  стихов «Стихи об осени»</w:t>
                  </w:r>
                </w:p>
              </w:tc>
              <w:tc>
                <w:tcPr>
                  <w:tcW w:w="2693"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школьный</w:t>
                  </w:r>
                </w:p>
              </w:tc>
              <w:tc>
                <w:tcPr>
                  <w:tcW w:w="4111" w:type="dxa"/>
                </w:tcPr>
                <w:p w:rsidR="007B31B4" w:rsidRPr="007B31B4" w:rsidRDefault="00E93BD4"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7B31B4" w:rsidRPr="007B31B4" w:rsidTr="00C35C00">
              <w:tc>
                <w:tcPr>
                  <w:tcW w:w="2802" w:type="dxa"/>
                </w:tcPr>
                <w:p w:rsidR="007B31B4" w:rsidRPr="007B31B4" w:rsidRDefault="007B31B4" w:rsidP="007B31B4">
                  <w:pPr>
                    <w:spacing w:after="0" w:line="240" w:lineRule="auto"/>
                    <w:jc w:val="center"/>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Конкурс рисунков «Моя любимая мама»</w:t>
                  </w:r>
                </w:p>
              </w:tc>
              <w:tc>
                <w:tcPr>
                  <w:tcW w:w="2693"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школьный</w:t>
                  </w:r>
                </w:p>
              </w:tc>
              <w:tc>
                <w:tcPr>
                  <w:tcW w:w="4111" w:type="dxa"/>
                </w:tcPr>
                <w:p w:rsidR="007B31B4" w:rsidRPr="007B31B4" w:rsidRDefault="00E93BD4"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7B31B4" w:rsidRPr="007B31B4" w:rsidTr="00C35C00">
              <w:tc>
                <w:tcPr>
                  <w:tcW w:w="2802" w:type="dxa"/>
                </w:tcPr>
                <w:p w:rsidR="007B31B4" w:rsidRPr="007B31B4" w:rsidRDefault="007B31B4" w:rsidP="007B31B4">
                  <w:pPr>
                    <w:spacing w:after="0" w:line="240" w:lineRule="auto"/>
                    <w:jc w:val="center"/>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Праздник «Масленица»</w:t>
                  </w:r>
                </w:p>
              </w:tc>
              <w:tc>
                <w:tcPr>
                  <w:tcW w:w="2693"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школьный</w:t>
                  </w:r>
                </w:p>
              </w:tc>
              <w:tc>
                <w:tcPr>
                  <w:tcW w:w="4111" w:type="dxa"/>
                </w:tcPr>
                <w:p w:rsidR="007B31B4" w:rsidRPr="007B31B4" w:rsidRDefault="00E93BD4"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7B31B4" w:rsidRPr="007B31B4" w:rsidTr="00C35C00">
              <w:tc>
                <w:tcPr>
                  <w:tcW w:w="2802" w:type="dxa"/>
                </w:tcPr>
                <w:p w:rsidR="007B31B4" w:rsidRPr="007B31B4" w:rsidRDefault="007B31B4" w:rsidP="007B31B4">
                  <w:pPr>
                    <w:spacing w:after="0" w:line="240" w:lineRule="auto"/>
                    <w:jc w:val="center"/>
                    <w:rPr>
                      <w:rFonts w:ascii="Times New Roman" w:eastAsia="Times New Roman" w:hAnsi="Times New Roman" w:cs="Times New Roman"/>
                      <w:sz w:val="24"/>
                      <w:szCs w:val="24"/>
                      <w:lang w:eastAsia="ru-RU"/>
                    </w:rPr>
                  </w:pPr>
                  <w:proofErr w:type="gramStart"/>
                  <w:r w:rsidRPr="007B31B4">
                    <w:rPr>
                      <w:rFonts w:ascii="Times New Roman" w:eastAsia="Times New Roman" w:hAnsi="Times New Roman" w:cs="Times New Roman"/>
                      <w:sz w:val="24"/>
                      <w:szCs w:val="24"/>
                      <w:lang w:eastAsia="ru-RU"/>
                    </w:rPr>
                    <w:t>Фото-выставка</w:t>
                  </w:r>
                  <w:proofErr w:type="gramEnd"/>
                  <w:r w:rsidRPr="007B31B4">
                    <w:rPr>
                      <w:rFonts w:ascii="Times New Roman" w:eastAsia="Times New Roman" w:hAnsi="Times New Roman" w:cs="Times New Roman"/>
                      <w:sz w:val="24"/>
                      <w:szCs w:val="24"/>
                      <w:lang w:eastAsia="ru-RU"/>
                    </w:rPr>
                    <w:t xml:space="preserve"> «Мой папа защитник Отечества» </w:t>
                  </w:r>
                </w:p>
              </w:tc>
              <w:tc>
                <w:tcPr>
                  <w:tcW w:w="2693"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школьный</w:t>
                  </w:r>
                </w:p>
              </w:tc>
              <w:tc>
                <w:tcPr>
                  <w:tcW w:w="4111" w:type="dxa"/>
                </w:tcPr>
                <w:p w:rsidR="007B31B4" w:rsidRPr="007B31B4" w:rsidRDefault="002071BE"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7B31B4" w:rsidRPr="007B31B4" w:rsidTr="00C35C00">
              <w:tc>
                <w:tcPr>
                  <w:tcW w:w="2802" w:type="dxa"/>
                </w:tcPr>
                <w:p w:rsidR="007B31B4" w:rsidRPr="007B31B4" w:rsidRDefault="007B31B4" w:rsidP="007B31B4">
                  <w:pPr>
                    <w:spacing w:after="0" w:line="240" w:lineRule="auto"/>
                    <w:jc w:val="center"/>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Выступление на концерте «День Победы»</w:t>
                  </w:r>
                </w:p>
              </w:tc>
              <w:tc>
                <w:tcPr>
                  <w:tcW w:w="2693"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сельское поселение</w:t>
                  </w:r>
                </w:p>
              </w:tc>
              <w:tc>
                <w:tcPr>
                  <w:tcW w:w="4111" w:type="dxa"/>
                </w:tcPr>
                <w:p w:rsidR="007B31B4" w:rsidRPr="007B31B4" w:rsidRDefault="00E93BD4"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7B31B4" w:rsidRPr="007B31B4" w:rsidTr="00C35C00">
              <w:tc>
                <w:tcPr>
                  <w:tcW w:w="2802" w:type="dxa"/>
                </w:tcPr>
                <w:p w:rsidR="007B31B4" w:rsidRPr="007B31B4" w:rsidRDefault="007B31B4" w:rsidP="007B31B4">
                  <w:pPr>
                    <w:spacing w:after="0" w:line="240" w:lineRule="auto"/>
                    <w:jc w:val="center"/>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Участие в акции «Бессмертный полк»</w:t>
                  </w:r>
                </w:p>
              </w:tc>
              <w:tc>
                <w:tcPr>
                  <w:tcW w:w="2693"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РФ</w:t>
                  </w:r>
                </w:p>
              </w:tc>
              <w:tc>
                <w:tcPr>
                  <w:tcW w:w="4111" w:type="dxa"/>
                </w:tcPr>
                <w:p w:rsidR="007B31B4" w:rsidRPr="007B31B4" w:rsidRDefault="00E93BD4"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7B31B4" w:rsidRPr="007B31B4" w:rsidTr="00C35C00">
              <w:tc>
                <w:tcPr>
                  <w:tcW w:w="2802" w:type="dxa"/>
                </w:tcPr>
                <w:p w:rsidR="007B31B4" w:rsidRPr="007B31B4" w:rsidRDefault="00641AD3"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Участие в районной экологической операции </w:t>
                  </w:r>
                  <w:r w:rsidRPr="00134D4B">
                    <w:rPr>
                      <w:rFonts w:ascii="Times New Roman" w:eastAsia="Times New Roman" w:hAnsi="Times New Roman" w:cs="Times New Roman"/>
                      <w:lang w:eastAsia="ru-RU"/>
                    </w:rPr>
                    <w:t>«Зеленый нимб» в номинации «Новогодняя композиция</w:t>
                  </w:r>
                  <w:r w:rsidR="007B31B4" w:rsidRPr="00134D4B">
                    <w:rPr>
                      <w:rFonts w:ascii="Times New Roman" w:eastAsia="Times New Roman" w:hAnsi="Times New Roman" w:cs="Times New Roman"/>
                      <w:lang w:eastAsia="ru-RU"/>
                    </w:rPr>
                    <w:t>»</w:t>
                  </w:r>
                </w:p>
              </w:tc>
              <w:tc>
                <w:tcPr>
                  <w:tcW w:w="2693"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районный</w:t>
                  </w:r>
                </w:p>
              </w:tc>
              <w:tc>
                <w:tcPr>
                  <w:tcW w:w="4111" w:type="dxa"/>
                </w:tcPr>
                <w:p w:rsidR="007B31B4" w:rsidRDefault="00641AD3"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641AD3" w:rsidRPr="007B31B4" w:rsidRDefault="00641AD3"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Грамота за 2 место награждена </w:t>
                  </w:r>
                  <w:proofErr w:type="spellStart"/>
                  <w:r>
                    <w:rPr>
                      <w:rFonts w:ascii="Times New Roman" w:eastAsia="Times New Roman" w:hAnsi="Times New Roman" w:cs="Times New Roman"/>
                      <w:sz w:val="24"/>
                      <w:szCs w:val="24"/>
                      <w:lang w:eastAsia="ru-RU"/>
                    </w:rPr>
                    <w:t>обуч-ся</w:t>
                  </w:r>
                  <w:proofErr w:type="spellEnd"/>
                  <w:r>
                    <w:rPr>
                      <w:rFonts w:ascii="Times New Roman" w:eastAsia="Times New Roman" w:hAnsi="Times New Roman" w:cs="Times New Roman"/>
                      <w:sz w:val="24"/>
                      <w:szCs w:val="24"/>
                      <w:lang w:eastAsia="ru-RU"/>
                    </w:rPr>
                    <w:t xml:space="preserve"> 2 класса Шнайдер Д. </w:t>
                  </w:r>
                </w:p>
              </w:tc>
            </w:tr>
            <w:tr w:rsidR="00641AD3" w:rsidRPr="007B31B4" w:rsidTr="00C35C00">
              <w:tc>
                <w:tcPr>
                  <w:tcW w:w="2802" w:type="dxa"/>
                </w:tcPr>
                <w:p w:rsidR="00641AD3" w:rsidRDefault="00641AD3"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Участие в открытом дистанционном </w:t>
                  </w:r>
                  <w:r w:rsidRPr="00134D4B">
                    <w:rPr>
                      <w:rFonts w:ascii="Times New Roman" w:eastAsia="Times New Roman" w:hAnsi="Times New Roman" w:cs="Times New Roman"/>
                      <w:sz w:val="20"/>
                      <w:szCs w:val="20"/>
                      <w:lang w:eastAsia="ru-RU"/>
                    </w:rPr>
                    <w:t xml:space="preserve">конкурсе «Страна детства», </w:t>
                  </w:r>
                  <w:proofErr w:type="gramStart"/>
                  <w:r w:rsidRPr="00134D4B">
                    <w:rPr>
                      <w:rFonts w:ascii="Times New Roman" w:eastAsia="Times New Roman" w:hAnsi="Times New Roman" w:cs="Times New Roman"/>
                      <w:sz w:val="20"/>
                      <w:szCs w:val="20"/>
                      <w:lang w:eastAsia="ru-RU"/>
                    </w:rPr>
                    <w:t>посвященный</w:t>
                  </w:r>
                  <w:proofErr w:type="gramEnd"/>
                  <w:r w:rsidRPr="00134D4B">
                    <w:rPr>
                      <w:rFonts w:ascii="Times New Roman" w:eastAsia="Times New Roman" w:hAnsi="Times New Roman" w:cs="Times New Roman"/>
                      <w:sz w:val="20"/>
                      <w:szCs w:val="20"/>
                      <w:lang w:eastAsia="ru-RU"/>
                    </w:rPr>
                    <w:t xml:space="preserve"> международному Дню защиты детей, в номинации «Радуга творчества»</w:t>
                  </w:r>
                </w:p>
              </w:tc>
              <w:tc>
                <w:tcPr>
                  <w:tcW w:w="2693" w:type="dxa"/>
                </w:tcPr>
                <w:p w:rsidR="00641AD3" w:rsidRPr="007B31B4" w:rsidRDefault="00641AD3" w:rsidP="007B31B4">
                  <w:pPr>
                    <w:tabs>
                      <w:tab w:val="left" w:pos="426"/>
                    </w:tabs>
                    <w:spacing w:before="24" w:after="24"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районный</w:t>
                  </w:r>
                </w:p>
              </w:tc>
              <w:tc>
                <w:tcPr>
                  <w:tcW w:w="4111" w:type="dxa"/>
                </w:tcPr>
                <w:p w:rsidR="00641AD3" w:rsidRDefault="00641AD3"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p w:rsidR="00641AD3" w:rsidRDefault="00641AD3"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Победители: </w:t>
                  </w:r>
                </w:p>
                <w:p w:rsidR="00641AD3" w:rsidRDefault="00641AD3" w:rsidP="007B31B4">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Обуч-ся</w:t>
                  </w:r>
                  <w:proofErr w:type="spellEnd"/>
                  <w:r>
                    <w:rPr>
                      <w:rFonts w:ascii="Times New Roman" w:eastAsia="Times New Roman" w:hAnsi="Times New Roman" w:cs="Times New Roman"/>
                      <w:sz w:val="24"/>
                      <w:szCs w:val="24"/>
                      <w:lang w:eastAsia="ru-RU"/>
                    </w:rPr>
                    <w:t xml:space="preserve"> 2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 Лазаревич И.,</w:t>
                  </w:r>
                </w:p>
                <w:p w:rsidR="00641AD3" w:rsidRDefault="00641AD3" w:rsidP="007B31B4">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Обуч-ся</w:t>
                  </w:r>
                  <w:proofErr w:type="spellEnd"/>
                  <w:r>
                    <w:rPr>
                      <w:rFonts w:ascii="Times New Roman" w:eastAsia="Times New Roman" w:hAnsi="Times New Roman" w:cs="Times New Roman"/>
                      <w:sz w:val="24"/>
                      <w:szCs w:val="24"/>
                      <w:lang w:eastAsia="ru-RU"/>
                    </w:rPr>
                    <w:t xml:space="preserve"> 4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Буревич</w:t>
                  </w:r>
                  <w:proofErr w:type="spellEnd"/>
                  <w:proofErr w:type="gramStart"/>
                  <w:r>
                    <w:rPr>
                      <w:rFonts w:ascii="Times New Roman" w:eastAsia="Times New Roman" w:hAnsi="Times New Roman" w:cs="Times New Roman"/>
                      <w:sz w:val="24"/>
                      <w:szCs w:val="24"/>
                      <w:lang w:eastAsia="ru-RU"/>
                    </w:rPr>
                    <w:t xml:space="preserve"> Д</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Фазлетдинова</w:t>
                  </w:r>
                  <w:proofErr w:type="spellEnd"/>
                  <w:r>
                    <w:rPr>
                      <w:rFonts w:ascii="Times New Roman" w:eastAsia="Times New Roman" w:hAnsi="Times New Roman" w:cs="Times New Roman"/>
                      <w:sz w:val="24"/>
                      <w:szCs w:val="24"/>
                      <w:lang w:eastAsia="ru-RU"/>
                    </w:rPr>
                    <w:t xml:space="preserve"> Э., Рыжова А.</w:t>
                  </w:r>
                </w:p>
              </w:tc>
            </w:tr>
            <w:tr w:rsidR="007B31B4" w:rsidRPr="007B31B4" w:rsidTr="00C35C00">
              <w:tc>
                <w:tcPr>
                  <w:tcW w:w="2802" w:type="dxa"/>
                </w:tcPr>
                <w:p w:rsidR="007B31B4" w:rsidRPr="007B31B4" w:rsidRDefault="007B31B4" w:rsidP="007B31B4">
                  <w:pPr>
                    <w:spacing w:after="0" w:line="240" w:lineRule="auto"/>
                    <w:jc w:val="center"/>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Конкурс «Новогодняя елка»</w:t>
                  </w:r>
                </w:p>
              </w:tc>
              <w:tc>
                <w:tcPr>
                  <w:tcW w:w="2693"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Сельское поселение</w:t>
                  </w:r>
                </w:p>
              </w:tc>
              <w:tc>
                <w:tcPr>
                  <w:tcW w:w="4111" w:type="dxa"/>
                </w:tcPr>
                <w:p w:rsidR="007B31B4" w:rsidRPr="007B31B4" w:rsidRDefault="00641AD3"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7B31B4" w:rsidRPr="007B31B4" w:rsidTr="00C35C00">
              <w:tc>
                <w:tcPr>
                  <w:tcW w:w="2802" w:type="dxa"/>
                </w:tcPr>
                <w:p w:rsidR="007B31B4" w:rsidRPr="007B31B4" w:rsidRDefault="00641AD3"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 «Прощание с начальной школой</w:t>
                  </w:r>
                  <w:r w:rsidR="007B31B4" w:rsidRPr="007B31B4">
                    <w:rPr>
                      <w:rFonts w:ascii="Times New Roman" w:eastAsia="Times New Roman" w:hAnsi="Times New Roman" w:cs="Times New Roman"/>
                      <w:sz w:val="24"/>
                      <w:szCs w:val="24"/>
                      <w:lang w:eastAsia="ru-RU"/>
                    </w:rPr>
                    <w:t>»</w:t>
                  </w:r>
                </w:p>
              </w:tc>
              <w:tc>
                <w:tcPr>
                  <w:tcW w:w="2693" w:type="dxa"/>
                </w:tcPr>
                <w:p w:rsidR="007B31B4" w:rsidRPr="007B31B4" w:rsidRDefault="007B31B4" w:rsidP="007B31B4">
                  <w:pPr>
                    <w:tabs>
                      <w:tab w:val="left" w:pos="426"/>
                    </w:tabs>
                    <w:spacing w:before="24" w:after="24" w:line="240" w:lineRule="auto"/>
                    <w:jc w:val="both"/>
                    <w:rPr>
                      <w:rFonts w:ascii="Times New Roman" w:eastAsia="Times New Roman" w:hAnsi="Times New Roman" w:cs="Times New Roman"/>
                      <w:sz w:val="24"/>
                      <w:szCs w:val="24"/>
                      <w:lang w:eastAsia="ru-RU"/>
                    </w:rPr>
                  </w:pPr>
                  <w:r w:rsidRPr="007B31B4">
                    <w:rPr>
                      <w:rFonts w:ascii="Times New Roman" w:eastAsia="Times New Roman" w:hAnsi="Times New Roman" w:cs="Times New Roman"/>
                      <w:sz w:val="24"/>
                      <w:szCs w:val="24"/>
                      <w:lang w:eastAsia="ru-RU"/>
                    </w:rPr>
                    <w:t>школьный</w:t>
                  </w:r>
                </w:p>
              </w:tc>
              <w:tc>
                <w:tcPr>
                  <w:tcW w:w="4111" w:type="dxa"/>
                </w:tcPr>
                <w:p w:rsidR="007B31B4" w:rsidRPr="007B31B4" w:rsidRDefault="004E04A3" w:rsidP="007B31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bl>
          <w:p w:rsidR="007B31B4" w:rsidRPr="007B31B4" w:rsidRDefault="007B31B4" w:rsidP="007B31B4">
            <w:pPr>
              <w:spacing w:before="24" w:after="24" w:line="240" w:lineRule="auto"/>
              <w:jc w:val="center"/>
              <w:rPr>
                <w:rFonts w:ascii="Times New Roman" w:eastAsia="Times New Roman" w:hAnsi="Times New Roman" w:cs="Times New Roman"/>
                <w:b/>
                <w:color w:val="000000"/>
                <w:sz w:val="24"/>
                <w:szCs w:val="24"/>
                <w:lang w:eastAsia="ru-RU"/>
              </w:rPr>
            </w:pPr>
          </w:p>
          <w:p w:rsidR="008167D6" w:rsidRPr="00AA166F" w:rsidRDefault="008167D6" w:rsidP="00E37F60">
            <w:pPr>
              <w:spacing w:after="0" w:line="240" w:lineRule="auto"/>
              <w:rPr>
                <w:rFonts w:ascii="Arial" w:eastAsia="Times New Roman" w:hAnsi="Arial" w:cs="Arial"/>
                <w:color w:val="333333"/>
                <w:sz w:val="24"/>
                <w:szCs w:val="24"/>
                <w:lang w:eastAsia="ru-RU"/>
              </w:rPr>
            </w:pPr>
          </w:p>
        </w:tc>
      </w:tr>
      <w:tr w:rsidR="007B31B4" w:rsidRPr="00AA166F" w:rsidTr="00C35C00">
        <w:tc>
          <w:tcPr>
            <w:tcW w:w="0" w:type="auto"/>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7B31B4" w:rsidRPr="00745A18" w:rsidRDefault="00A1083F" w:rsidP="007B31B4">
            <w:pPr>
              <w:spacing w:after="0" w:line="240" w:lineRule="auto"/>
              <w:jc w:val="center"/>
              <w:rPr>
                <w:rFonts w:ascii="Times New Roman" w:eastAsia="Times New Roman" w:hAnsi="Times New Roman" w:cs="Times New Roman"/>
                <w:b/>
                <w:color w:val="333333"/>
                <w:sz w:val="24"/>
                <w:szCs w:val="24"/>
                <w:lang w:eastAsia="ru-RU"/>
              </w:rPr>
            </w:pPr>
            <w:r w:rsidRPr="00745A18">
              <w:rPr>
                <w:rFonts w:ascii="Times New Roman" w:eastAsia="Times New Roman" w:hAnsi="Times New Roman" w:cs="Times New Roman"/>
                <w:b/>
                <w:color w:val="333333"/>
                <w:sz w:val="24"/>
                <w:szCs w:val="24"/>
                <w:lang w:eastAsia="ru-RU"/>
              </w:rPr>
              <w:lastRenderedPageBreak/>
              <w:t>4.</w:t>
            </w:r>
            <w:r w:rsidR="007B31B4" w:rsidRPr="00745A18">
              <w:rPr>
                <w:rFonts w:ascii="Times New Roman" w:eastAsia="Times New Roman" w:hAnsi="Times New Roman" w:cs="Times New Roman"/>
                <w:b/>
                <w:color w:val="333333"/>
                <w:sz w:val="24"/>
                <w:szCs w:val="24"/>
                <w:lang w:eastAsia="ru-RU"/>
              </w:rPr>
              <w:t>Внутренняя система оценки качества образования</w:t>
            </w:r>
          </w:p>
          <w:p w:rsidR="009338FA" w:rsidRPr="00745A18" w:rsidRDefault="009338FA" w:rsidP="007B31B4">
            <w:pPr>
              <w:spacing w:after="0" w:line="240" w:lineRule="auto"/>
              <w:jc w:val="center"/>
              <w:rPr>
                <w:rFonts w:ascii="Times New Roman" w:eastAsia="Times New Roman" w:hAnsi="Times New Roman" w:cs="Times New Roman"/>
                <w:b/>
                <w:color w:val="333333"/>
                <w:sz w:val="24"/>
                <w:szCs w:val="24"/>
                <w:lang w:eastAsia="ru-RU"/>
              </w:rPr>
            </w:pPr>
          </w:p>
          <w:p w:rsidR="007B31B4" w:rsidRPr="00AD7DD5" w:rsidRDefault="00745A18" w:rsidP="00E37F60">
            <w:pPr>
              <w:spacing w:after="0" w:line="240" w:lineRule="auto"/>
              <w:rPr>
                <w:rFonts w:ascii="Times New Roman" w:eastAsia="Times New Roman" w:hAnsi="Times New Roman" w:cs="Times New Roman"/>
                <w:sz w:val="24"/>
                <w:szCs w:val="24"/>
                <w:lang w:eastAsia="ru-RU"/>
              </w:rPr>
            </w:pPr>
            <w:r w:rsidRPr="00AD7DD5">
              <w:rPr>
                <w:rFonts w:ascii="Times New Roman" w:eastAsia="Times New Roman" w:hAnsi="Times New Roman" w:cs="Times New Roman"/>
                <w:sz w:val="24"/>
                <w:szCs w:val="24"/>
                <w:lang w:eastAsia="ru-RU"/>
              </w:rPr>
              <w:t>Локальные</w:t>
            </w:r>
            <w:r w:rsidR="007B31B4" w:rsidRPr="00AD7DD5">
              <w:rPr>
                <w:rFonts w:ascii="Times New Roman" w:eastAsia="Times New Roman" w:hAnsi="Times New Roman" w:cs="Times New Roman"/>
                <w:sz w:val="24"/>
                <w:szCs w:val="24"/>
                <w:lang w:eastAsia="ru-RU"/>
              </w:rPr>
              <w:t xml:space="preserve"> акт</w:t>
            </w:r>
            <w:r w:rsidRPr="00AD7DD5">
              <w:rPr>
                <w:rFonts w:ascii="Times New Roman" w:eastAsia="Times New Roman" w:hAnsi="Times New Roman" w:cs="Times New Roman"/>
                <w:sz w:val="24"/>
                <w:szCs w:val="24"/>
                <w:lang w:eastAsia="ru-RU"/>
              </w:rPr>
              <w:t>ы, регламентирующие</w:t>
            </w:r>
            <w:r w:rsidR="007B31B4" w:rsidRPr="00AD7DD5">
              <w:rPr>
                <w:rFonts w:ascii="Times New Roman" w:eastAsia="Times New Roman" w:hAnsi="Times New Roman" w:cs="Times New Roman"/>
                <w:sz w:val="24"/>
                <w:szCs w:val="24"/>
                <w:lang w:eastAsia="ru-RU"/>
              </w:rPr>
              <w:t xml:space="preserve"> внутрен</w:t>
            </w:r>
            <w:r w:rsidRPr="00AD7DD5">
              <w:rPr>
                <w:rFonts w:ascii="Times New Roman" w:eastAsia="Times New Roman" w:hAnsi="Times New Roman" w:cs="Times New Roman"/>
                <w:sz w:val="24"/>
                <w:szCs w:val="24"/>
                <w:lang w:eastAsia="ru-RU"/>
              </w:rPr>
              <w:t>нюю оценку качества образования, размещены на информацион</w:t>
            </w:r>
            <w:r w:rsidR="004E04A3">
              <w:rPr>
                <w:rFonts w:ascii="Times New Roman" w:eastAsia="Times New Roman" w:hAnsi="Times New Roman" w:cs="Times New Roman"/>
                <w:sz w:val="24"/>
                <w:szCs w:val="24"/>
                <w:lang w:eastAsia="ru-RU"/>
              </w:rPr>
              <w:t xml:space="preserve">ном сайте МБОУ НОШ </w:t>
            </w:r>
            <w:proofErr w:type="spellStart"/>
            <w:r w:rsidR="004E04A3">
              <w:rPr>
                <w:rFonts w:ascii="Times New Roman" w:eastAsia="Times New Roman" w:hAnsi="Times New Roman" w:cs="Times New Roman"/>
                <w:sz w:val="24"/>
                <w:szCs w:val="24"/>
                <w:lang w:eastAsia="ru-RU"/>
              </w:rPr>
              <w:t>с</w:t>
            </w:r>
            <w:proofErr w:type="gramStart"/>
            <w:r w:rsidR="004E04A3">
              <w:rPr>
                <w:rFonts w:ascii="Times New Roman" w:eastAsia="Times New Roman" w:hAnsi="Times New Roman" w:cs="Times New Roman"/>
                <w:sz w:val="24"/>
                <w:szCs w:val="24"/>
                <w:lang w:eastAsia="ru-RU"/>
              </w:rPr>
              <w:t>.М</w:t>
            </w:r>
            <w:proofErr w:type="gramEnd"/>
            <w:r w:rsidR="004E04A3">
              <w:rPr>
                <w:rFonts w:ascii="Times New Roman" w:eastAsia="Times New Roman" w:hAnsi="Times New Roman" w:cs="Times New Roman"/>
                <w:sz w:val="24"/>
                <w:szCs w:val="24"/>
                <w:lang w:eastAsia="ru-RU"/>
              </w:rPr>
              <w:t>айский</w:t>
            </w:r>
            <w:proofErr w:type="spellEnd"/>
          </w:p>
          <w:p w:rsidR="00745A18" w:rsidRPr="00AD7DD5" w:rsidRDefault="007B31B4" w:rsidP="00E37F60">
            <w:pPr>
              <w:spacing w:after="0" w:line="240" w:lineRule="auto"/>
              <w:rPr>
                <w:rFonts w:ascii="Times New Roman" w:eastAsia="Times New Roman" w:hAnsi="Times New Roman" w:cs="Times New Roman"/>
                <w:sz w:val="24"/>
                <w:szCs w:val="24"/>
                <w:lang w:eastAsia="ru-RU"/>
              </w:rPr>
            </w:pPr>
            <w:r w:rsidRPr="00AD7DD5">
              <w:rPr>
                <w:rFonts w:ascii="Times New Roman" w:eastAsia="Times New Roman" w:hAnsi="Times New Roman" w:cs="Times New Roman"/>
                <w:sz w:val="24"/>
                <w:szCs w:val="24"/>
                <w:lang w:eastAsia="ru-RU"/>
              </w:rPr>
              <w:t>Результ</w:t>
            </w:r>
            <w:r w:rsidR="00745A18" w:rsidRPr="00AD7DD5">
              <w:rPr>
                <w:rFonts w:ascii="Times New Roman" w:eastAsia="Times New Roman" w:hAnsi="Times New Roman" w:cs="Times New Roman"/>
                <w:sz w:val="24"/>
                <w:szCs w:val="24"/>
                <w:lang w:eastAsia="ru-RU"/>
              </w:rPr>
              <w:t xml:space="preserve">аты оценки качества образования: </w:t>
            </w:r>
          </w:p>
          <w:p w:rsidR="007B31B4" w:rsidRPr="00AD7DD5" w:rsidRDefault="00245991" w:rsidP="00E37F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пол</w:t>
            </w:r>
            <w:r w:rsidR="00815A6B">
              <w:rPr>
                <w:rFonts w:ascii="Times New Roman" w:eastAsia="Times New Roman" w:hAnsi="Times New Roman" w:cs="Times New Roman"/>
                <w:sz w:val="24"/>
                <w:szCs w:val="24"/>
                <w:lang w:eastAsia="ru-RU"/>
              </w:rPr>
              <w:t>угодие 2019-2020 учебного года 50</w:t>
            </w:r>
            <w:r w:rsidR="00745A18" w:rsidRPr="00AD7DD5">
              <w:rPr>
                <w:rFonts w:ascii="Times New Roman" w:eastAsia="Times New Roman" w:hAnsi="Times New Roman" w:cs="Times New Roman"/>
                <w:sz w:val="24"/>
                <w:szCs w:val="24"/>
                <w:lang w:eastAsia="ru-RU"/>
              </w:rPr>
              <w:t>%;</w:t>
            </w:r>
          </w:p>
          <w:p w:rsidR="00745A18" w:rsidRPr="00AD7DD5" w:rsidRDefault="00245991" w:rsidP="00E37F6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полугодие 2020-2021</w:t>
            </w:r>
            <w:r w:rsidR="002071BE">
              <w:rPr>
                <w:rFonts w:ascii="Times New Roman" w:eastAsia="Times New Roman" w:hAnsi="Times New Roman" w:cs="Times New Roman"/>
                <w:sz w:val="24"/>
                <w:szCs w:val="24"/>
                <w:lang w:eastAsia="ru-RU"/>
              </w:rPr>
              <w:t xml:space="preserve"> </w:t>
            </w:r>
            <w:r w:rsidR="00745A18" w:rsidRPr="00AD7DD5">
              <w:rPr>
                <w:rFonts w:ascii="Times New Roman" w:eastAsia="Times New Roman" w:hAnsi="Times New Roman" w:cs="Times New Roman"/>
                <w:sz w:val="24"/>
                <w:szCs w:val="24"/>
                <w:lang w:eastAsia="ru-RU"/>
              </w:rPr>
              <w:t xml:space="preserve">учебного </w:t>
            </w:r>
            <w:r w:rsidR="00815A6B">
              <w:rPr>
                <w:rFonts w:ascii="Times New Roman" w:eastAsia="Times New Roman" w:hAnsi="Times New Roman" w:cs="Times New Roman"/>
                <w:sz w:val="24"/>
                <w:szCs w:val="24"/>
                <w:lang w:eastAsia="ru-RU"/>
              </w:rPr>
              <w:t>года 50</w:t>
            </w:r>
            <w:r w:rsidR="00745A18" w:rsidRPr="00AD7DD5">
              <w:rPr>
                <w:rFonts w:ascii="Times New Roman" w:eastAsia="Times New Roman" w:hAnsi="Times New Roman" w:cs="Times New Roman"/>
                <w:sz w:val="24"/>
                <w:szCs w:val="24"/>
                <w:lang w:eastAsia="ru-RU"/>
              </w:rPr>
              <w:t>%</w:t>
            </w:r>
          </w:p>
          <w:p w:rsidR="007B31B4" w:rsidRPr="00AA166F" w:rsidRDefault="007B31B4" w:rsidP="00E37F60">
            <w:pPr>
              <w:spacing w:after="0" w:line="240" w:lineRule="auto"/>
              <w:rPr>
                <w:rFonts w:ascii="Arial" w:eastAsia="Times New Roman" w:hAnsi="Arial" w:cs="Arial"/>
                <w:color w:val="333333"/>
                <w:sz w:val="24"/>
                <w:szCs w:val="24"/>
                <w:lang w:eastAsia="ru-RU"/>
              </w:rPr>
            </w:pPr>
            <w:r w:rsidRPr="00AD7DD5">
              <w:rPr>
                <w:rFonts w:ascii="Times New Roman" w:eastAsia="Times New Roman" w:hAnsi="Times New Roman" w:cs="Times New Roman"/>
                <w:sz w:val="24"/>
                <w:szCs w:val="24"/>
                <w:lang w:eastAsia="ru-RU"/>
              </w:rPr>
              <w:t>Результаты анкетирования родителей о качестве предоставляемых образовательных услуг</w:t>
            </w:r>
            <w:r w:rsidR="00745A18" w:rsidRPr="00AD7DD5">
              <w:rPr>
                <w:rFonts w:ascii="Times New Roman" w:eastAsia="Times New Roman" w:hAnsi="Times New Roman" w:cs="Times New Roman"/>
                <w:sz w:val="24"/>
                <w:szCs w:val="24"/>
                <w:lang w:eastAsia="ru-RU"/>
              </w:rPr>
              <w:t>: 98% родителей удовлетворены качеством образования</w:t>
            </w:r>
            <w:r w:rsidR="00745A18" w:rsidRPr="00745A18">
              <w:rPr>
                <w:rFonts w:ascii="Times New Roman" w:eastAsia="Times New Roman" w:hAnsi="Times New Roman" w:cs="Times New Roman"/>
                <w:color w:val="333333"/>
                <w:sz w:val="24"/>
                <w:szCs w:val="24"/>
                <w:lang w:eastAsia="ru-RU"/>
              </w:rPr>
              <w:t>.</w:t>
            </w:r>
          </w:p>
        </w:tc>
      </w:tr>
      <w:tr w:rsidR="00A1083F" w:rsidRPr="00AA166F" w:rsidTr="00C35C00">
        <w:tc>
          <w:tcPr>
            <w:tcW w:w="0" w:type="auto"/>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AD7DD5" w:rsidRDefault="00AD7DD5" w:rsidP="00AD7DD5">
            <w:pPr>
              <w:pStyle w:val="a4"/>
              <w:spacing w:after="0" w:line="240" w:lineRule="auto"/>
              <w:rPr>
                <w:rFonts w:ascii="Times New Roman" w:eastAsia="Times New Roman" w:hAnsi="Times New Roman" w:cs="Times New Roman"/>
                <w:b/>
                <w:color w:val="333333"/>
                <w:sz w:val="24"/>
                <w:szCs w:val="24"/>
                <w:lang w:eastAsia="ru-RU"/>
              </w:rPr>
            </w:pPr>
          </w:p>
          <w:p w:rsidR="00A1083F" w:rsidRPr="00A1083F" w:rsidRDefault="00A1083F" w:rsidP="00A1083F">
            <w:pPr>
              <w:pStyle w:val="a4"/>
              <w:numPr>
                <w:ilvl w:val="0"/>
                <w:numId w:val="11"/>
              </w:numPr>
              <w:spacing w:after="0" w:line="240" w:lineRule="auto"/>
              <w:jc w:val="center"/>
              <w:rPr>
                <w:rFonts w:ascii="Times New Roman" w:eastAsia="Times New Roman" w:hAnsi="Times New Roman" w:cs="Times New Roman"/>
                <w:b/>
                <w:color w:val="333333"/>
                <w:sz w:val="24"/>
                <w:szCs w:val="24"/>
                <w:lang w:eastAsia="ru-RU"/>
              </w:rPr>
            </w:pPr>
            <w:r w:rsidRPr="00A1083F">
              <w:rPr>
                <w:rFonts w:ascii="Times New Roman" w:eastAsia="Times New Roman" w:hAnsi="Times New Roman" w:cs="Times New Roman"/>
                <w:b/>
                <w:color w:val="333333"/>
                <w:sz w:val="24"/>
                <w:szCs w:val="24"/>
                <w:lang w:eastAsia="ru-RU"/>
              </w:rPr>
              <w:t>Кадровое обеспечение</w:t>
            </w:r>
          </w:p>
          <w:p w:rsidR="00A1083F" w:rsidRPr="00A1083F" w:rsidRDefault="00A1083F" w:rsidP="00A1083F">
            <w:pPr>
              <w:tabs>
                <w:tab w:val="left" w:pos="14"/>
                <w:tab w:val="left" w:pos="574"/>
              </w:tabs>
              <w:spacing w:before="24" w:after="24" w:line="240" w:lineRule="auto"/>
              <w:jc w:val="both"/>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 xml:space="preserve">               Характеристика учительских кадров</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9"/>
              <w:gridCol w:w="1539"/>
              <w:gridCol w:w="1418"/>
            </w:tblGrid>
            <w:tr w:rsidR="00A1083F" w:rsidRPr="00A1083F" w:rsidTr="00C35C00">
              <w:trPr>
                <w:jc w:val="center"/>
              </w:trPr>
              <w:tc>
                <w:tcPr>
                  <w:tcW w:w="6569"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jc w:val="both"/>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 </w:t>
                  </w:r>
                </w:p>
              </w:tc>
              <w:tc>
                <w:tcPr>
                  <w:tcW w:w="1539"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Кол-во</w:t>
                  </w:r>
                </w:p>
              </w:tc>
              <w:tc>
                <w:tcPr>
                  <w:tcW w:w="1418"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w:t>
                  </w:r>
                </w:p>
              </w:tc>
            </w:tr>
            <w:tr w:rsidR="00A1083F" w:rsidRPr="00A1083F" w:rsidTr="00C35C00">
              <w:trPr>
                <w:jc w:val="center"/>
              </w:trPr>
              <w:tc>
                <w:tcPr>
                  <w:tcW w:w="6569"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Общее количество работников ОО</w:t>
                  </w:r>
                  <w:r w:rsidRPr="00A1083F">
                    <w:rPr>
                      <w:rFonts w:ascii="Times New Roman" w:eastAsia="Times New Roman" w:hAnsi="Times New Roman" w:cs="Times New Roman"/>
                      <w:color w:val="000000"/>
                      <w:sz w:val="24"/>
                      <w:szCs w:val="24"/>
                      <w:lang w:eastAsia="ru-RU"/>
                    </w:rPr>
                    <w:t xml:space="preserve"> (все работники)</w:t>
                  </w:r>
                </w:p>
              </w:tc>
              <w:tc>
                <w:tcPr>
                  <w:tcW w:w="1539" w:type="dxa"/>
                  <w:tcBorders>
                    <w:top w:val="single" w:sz="4" w:space="0" w:color="auto"/>
                    <w:left w:val="single" w:sz="4" w:space="0" w:color="auto"/>
                    <w:bottom w:val="single" w:sz="4" w:space="0" w:color="auto"/>
                    <w:right w:val="single" w:sz="4" w:space="0" w:color="auto"/>
                  </w:tcBorders>
                </w:tcPr>
                <w:p w:rsidR="00A1083F" w:rsidRPr="00A1083F" w:rsidRDefault="00815A6B"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1083F" w:rsidRPr="00A1083F" w:rsidRDefault="00A1083F"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100%</w:t>
                  </w:r>
                </w:p>
              </w:tc>
            </w:tr>
            <w:tr w:rsidR="00A1083F" w:rsidRPr="00A1083F" w:rsidTr="00C35C00">
              <w:trPr>
                <w:jc w:val="center"/>
              </w:trPr>
              <w:tc>
                <w:tcPr>
                  <w:tcW w:w="6569"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 xml:space="preserve">      Учителя с высшим образованием</w:t>
                  </w:r>
                </w:p>
                <w:p w:rsidR="00A1083F" w:rsidRPr="00A1083F" w:rsidRDefault="00A1083F" w:rsidP="00A1083F">
                  <w:pPr>
                    <w:tabs>
                      <w:tab w:val="left" w:pos="14"/>
                      <w:tab w:val="left" w:pos="574"/>
                    </w:tabs>
                    <w:spacing w:before="24" w:after="24" w:line="240" w:lineRule="auto"/>
                    <w:ind w:firstLine="574"/>
                    <w:jc w:val="both"/>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 xml:space="preserve"> </w:t>
                  </w:r>
                </w:p>
              </w:tc>
              <w:tc>
                <w:tcPr>
                  <w:tcW w:w="1539" w:type="dxa"/>
                  <w:tcBorders>
                    <w:top w:val="single" w:sz="4" w:space="0" w:color="auto"/>
                    <w:left w:val="single" w:sz="4" w:space="0" w:color="auto"/>
                    <w:bottom w:val="single" w:sz="4" w:space="0" w:color="auto"/>
                    <w:right w:val="single" w:sz="4" w:space="0" w:color="auto"/>
                  </w:tcBorders>
                </w:tcPr>
                <w:p w:rsidR="00A1083F" w:rsidRPr="00A1083F" w:rsidRDefault="00815A6B"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 xml:space="preserve"> </w:t>
                  </w:r>
                  <w:r w:rsidR="002071BE">
                    <w:rPr>
                      <w:rFonts w:ascii="Times New Roman" w:eastAsia="Times New Roman" w:hAnsi="Times New Roman" w:cs="Times New Roman"/>
                      <w:color w:val="000000"/>
                      <w:sz w:val="24"/>
                      <w:szCs w:val="24"/>
                      <w:lang w:eastAsia="ru-RU"/>
                    </w:rPr>
                    <w:t>100</w:t>
                  </w:r>
                  <w:r w:rsidRPr="00A1083F">
                    <w:rPr>
                      <w:rFonts w:ascii="Times New Roman" w:eastAsia="Times New Roman" w:hAnsi="Times New Roman" w:cs="Times New Roman"/>
                      <w:color w:val="000000"/>
                      <w:sz w:val="24"/>
                      <w:szCs w:val="24"/>
                      <w:lang w:eastAsia="ru-RU"/>
                    </w:rPr>
                    <w:t>%</w:t>
                  </w:r>
                </w:p>
              </w:tc>
            </w:tr>
            <w:tr w:rsidR="00A1083F" w:rsidRPr="00A1083F" w:rsidTr="00C35C00">
              <w:trPr>
                <w:jc w:val="center"/>
              </w:trPr>
              <w:tc>
                <w:tcPr>
                  <w:tcW w:w="6569"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ind w:firstLine="1162"/>
                    <w:jc w:val="both"/>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средним педагогическим</w:t>
                  </w:r>
                </w:p>
              </w:tc>
              <w:tc>
                <w:tcPr>
                  <w:tcW w:w="1539" w:type="dxa"/>
                  <w:tcBorders>
                    <w:top w:val="single" w:sz="4" w:space="0" w:color="auto"/>
                    <w:left w:val="single" w:sz="4" w:space="0" w:color="auto"/>
                    <w:bottom w:val="single" w:sz="4" w:space="0" w:color="auto"/>
                    <w:right w:val="single" w:sz="4" w:space="0" w:color="auto"/>
                  </w:tcBorders>
                </w:tcPr>
                <w:p w:rsidR="00A1083F" w:rsidRPr="00A1083F" w:rsidRDefault="002071BE"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rsidR="00A1083F" w:rsidRPr="00A1083F" w:rsidRDefault="002071BE"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0</w:t>
                  </w:r>
                  <w:r w:rsidR="00AD7DD5">
                    <w:rPr>
                      <w:rFonts w:ascii="Times New Roman" w:eastAsia="Times New Roman" w:hAnsi="Times New Roman" w:cs="Times New Roman"/>
                      <w:color w:val="000000"/>
                      <w:sz w:val="24"/>
                      <w:szCs w:val="24"/>
                      <w:lang w:eastAsia="ru-RU"/>
                    </w:rPr>
                    <w:t>%</w:t>
                  </w:r>
                </w:p>
              </w:tc>
            </w:tr>
            <w:tr w:rsidR="00A1083F" w:rsidRPr="00A1083F" w:rsidTr="00C35C00">
              <w:trPr>
                <w:jc w:val="center"/>
              </w:trPr>
              <w:tc>
                <w:tcPr>
                  <w:tcW w:w="6569"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jc w:val="both"/>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Учителя, прошедшие курсы повышения квалификации за последние 5 лет (физические лица)</w:t>
                  </w:r>
                </w:p>
                <w:p w:rsidR="00A1083F" w:rsidRPr="00A1083F" w:rsidRDefault="00A1083F" w:rsidP="00A1083F">
                  <w:pPr>
                    <w:tabs>
                      <w:tab w:val="left" w:pos="14"/>
                      <w:tab w:val="left" w:pos="574"/>
                    </w:tabs>
                    <w:spacing w:before="24" w:after="24" w:line="240" w:lineRule="auto"/>
                    <w:jc w:val="both"/>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 xml:space="preserve">                   из них:</w:t>
                  </w:r>
                </w:p>
              </w:tc>
              <w:tc>
                <w:tcPr>
                  <w:tcW w:w="1539" w:type="dxa"/>
                  <w:tcBorders>
                    <w:top w:val="single" w:sz="4" w:space="0" w:color="auto"/>
                    <w:left w:val="single" w:sz="4" w:space="0" w:color="auto"/>
                    <w:bottom w:val="single" w:sz="4" w:space="0" w:color="auto"/>
                    <w:right w:val="single" w:sz="4" w:space="0" w:color="auto"/>
                  </w:tcBorders>
                </w:tcPr>
                <w:p w:rsidR="00A1083F" w:rsidRPr="00A1083F" w:rsidRDefault="00815A6B"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100%</w:t>
                  </w:r>
                </w:p>
              </w:tc>
            </w:tr>
            <w:tr w:rsidR="00A1083F" w:rsidRPr="00A1083F" w:rsidTr="00C35C00">
              <w:trPr>
                <w:jc w:val="center"/>
              </w:trPr>
              <w:tc>
                <w:tcPr>
                  <w:tcW w:w="6569"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jc w:val="both"/>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по ФГОС</w:t>
                  </w:r>
                </w:p>
              </w:tc>
              <w:tc>
                <w:tcPr>
                  <w:tcW w:w="1539" w:type="dxa"/>
                  <w:tcBorders>
                    <w:top w:val="single" w:sz="4" w:space="0" w:color="auto"/>
                    <w:left w:val="single" w:sz="4" w:space="0" w:color="auto"/>
                    <w:bottom w:val="single" w:sz="4" w:space="0" w:color="auto"/>
                    <w:right w:val="single" w:sz="4" w:space="0" w:color="auto"/>
                  </w:tcBorders>
                </w:tcPr>
                <w:p w:rsidR="00A1083F" w:rsidRPr="00A1083F" w:rsidRDefault="00815A6B"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8"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100%</w:t>
                  </w:r>
                </w:p>
              </w:tc>
            </w:tr>
            <w:tr w:rsidR="00A1083F" w:rsidRPr="00A1083F" w:rsidTr="00C35C00">
              <w:trPr>
                <w:jc w:val="center"/>
              </w:trPr>
              <w:tc>
                <w:tcPr>
                  <w:tcW w:w="6569"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spacing w:before="24" w:after="24" w:line="240" w:lineRule="auto"/>
                    <w:jc w:val="both"/>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Учителя, аттестованные на квалификационные категории (всего):</w:t>
                  </w:r>
                </w:p>
                <w:p w:rsidR="00A1083F" w:rsidRPr="00A1083F" w:rsidRDefault="00A1083F" w:rsidP="00A1083F">
                  <w:pPr>
                    <w:spacing w:before="24" w:after="24" w:line="240" w:lineRule="auto"/>
                    <w:ind w:firstLine="574"/>
                    <w:jc w:val="both"/>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 xml:space="preserve">из них:  </w:t>
                  </w:r>
                </w:p>
              </w:tc>
              <w:tc>
                <w:tcPr>
                  <w:tcW w:w="1539" w:type="dxa"/>
                  <w:tcBorders>
                    <w:top w:val="single" w:sz="4" w:space="0" w:color="auto"/>
                    <w:left w:val="single" w:sz="4" w:space="0" w:color="auto"/>
                    <w:bottom w:val="single" w:sz="4" w:space="0" w:color="auto"/>
                    <w:right w:val="single" w:sz="4" w:space="0" w:color="auto"/>
                  </w:tcBorders>
                </w:tcPr>
                <w:p w:rsidR="00A1083F" w:rsidRPr="00A1083F" w:rsidRDefault="00815A6B"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rsidR="00A1083F" w:rsidRPr="00A1083F" w:rsidRDefault="002071BE"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00A1083F" w:rsidRPr="00A1083F">
                    <w:rPr>
                      <w:rFonts w:ascii="Times New Roman" w:eastAsia="Times New Roman" w:hAnsi="Times New Roman" w:cs="Times New Roman"/>
                      <w:color w:val="000000"/>
                      <w:sz w:val="24"/>
                      <w:szCs w:val="24"/>
                      <w:lang w:eastAsia="ru-RU"/>
                    </w:rPr>
                    <w:t>%</w:t>
                  </w:r>
                </w:p>
              </w:tc>
            </w:tr>
            <w:tr w:rsidR="00A1083F" w:rsidRPr="00A1083F" w:rsidTr="00C35C00">
              <w:trPr>
                <w:jc w:val="center"/>
              </w:trPr>
              <w:tc>
                <w:tcPr>
                  <w:tcW w:w="6569"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на высшую квалификационную категорию</w:t>
                  </w:r>
                </w:p>
              </w:tc>
              <w:tc>
                <w:tcPr>
                  <w:tcW w:w="1539"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0%</w:t>
                  </w:r>
                </w:p>
              </w:tc>
            </w:tr>
            <w:tr w:rsidR="00A1083F" w:rsidRPr="00A1083F" w:rsidTr="00C35C00">
              <w:trPr>
                <w:jc w:val="center"/>
              </w:trPr>
              <w:tc>
                <w:tcPr>
                  <w:tcW w:w="6569" w:type="dxa"/>
                  <w:tcBorders>
                    <w:top w:val="single" w:sz="4" w:space="0" w:color="auto"/>
                    <w:left w:val="single" w:sz="4" w:space="0" w:color="auto"/>
                    <w:bottom w:val="single" w:sz="4" w:space="0" w:color="auto"/>
                    <w:right w:val="single" w:sz="4" w:space="0" w:color="auto"/>
                  </w:tcBorders>
                </w:tcPr>
                <w:p w:rsidR="00A1083F" w:rsidRPr="00A1083F" w:rsidRDefault="00A1083F" w:rsidP="00A1083F">
                  <w:pPr>
                    <w:tabs>
                      <w:tab w:val="left" w:pos="14"/>
                      <w:tab w:val="left" w:pos="574"/>
                    </w:tabs>
                    <w:spacing w:before="24" w:after="24" w:line="240" w:lineRule="auto"/>
                    <w:jc w:val="both"/>
                    <w:rPr>
                      <w:rFonts w:ascii="Times New Roman" w:eastAsia="Times New Roman" w:hAnsi="Times New Roman" w:cs="Times New Roman"/>
                      <w:color w:val="000000"/>
                      <w:sz w:val="24"/>
                      <w:szCs w:val="24"/>
                      <w:lang w:eastAsia="ru-RU"/>
                    </w:rPr>
                  </w:pPr>
                  <w:r w:rsidRPr="00A1083F">
                    <w:rPr>
                      <w:rFonts w:ascii="Times New Roman" w:eastAsia="Times New Roman" w:hAnsi="Times New Roman" w:cs="Times New Roman"/>
                      <w:color w:val="000000"/>
                      <w:sz w:val="24"/>
                      <w:szCs w:val="24"/>
                      <w:lang w:eastAsia="ru-RU"/>
                    </w:rPr>
                    <w:t xml:space="preserve">            на первую квалификационную категорию</w:t>
                  </w:r>
                </w:p>
              </w:tc>
              <w:tc>
                <w:tcPr>
                  <w:tcW w:w="1539" w:type="dxa"/>
                  <w:tcBorders>
                    <w:top w:val="single" w:sz="4" w:space="0" w:color="auto"/>
                    <w:left w:val="single" w:sz="4" w:space="0" w:color="auto"/>
                    <w:bottom w:val="single" w:sz="4" w:space="0" w:color="auto"/>
                    <w:right w:val="single" w:sz="4" w:space="0" w:color="auto"/>
                  </w:tcBorders>
                </w:tcPr>
                <w:p w:rsidR="00A1083F" w:rsidRPr="00A1083F" w:rsidRDefault="00815A6B"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tcPr>
                <w:p w:rsidR="00A1083F" w:rsidRPr="00A1083F" w:rsidRDefault="002071BE" w:rsidP="00A1083F">
                  <w:pPr>
                    <w:tabs>
                      <w:tab w:val="left" w:pos="14"/>
                      <w:tab w:val="left" w:pos="574"/>
                    </w:tabs>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00A1083F" w:rsidRPr="00A1083F">
                    <w:rPr>
                      <w:rFonts w:ascii="Times New Roman" w:eastAsia="Times New Roman" w:hAnsi="Times New Roman" w:cs="Times New Roman"/>
                      <w:color w:val="000000"/>
                      <w:sz w:val="24"/>
                      <w:szCs w:val="24"/>
                      <w:lang w:eastAsia="ru-RU"/>
                    </w:rPr>
                    <w:t>%</w:t>
                  </w:r>
                </w:p>
              </w:tc>
            </w:tr>
          </w:tbl>
          <w:p w:rsidR="00A1083F" w:rsidRPr="00AA166F" w:rsidRDefault="00A1083F" w:rsidP="00E37F60">
            <w:pPr>
              <w:spacing w:after="0" w:line="240" w:lineRule="auto"/>
              <w:rPr>
                <w:rFonts w:ascii="Arial" w:eastAsia="Times New Roman" w:hAnsi="Arial" w:cs="Arial"/>
                <w:color w:val="333333"/>
                <w:sz w:val="24"/>
                <w:szCs w:val="24"/>
                <w:lang w:eastAsia="ru-RU"/>
              </w:rPr>
            </w:pPr>
          </w:p>
          <w:p w:rsidR="00A1083F" w:rsidRPr="00AA166F" w:rsidRDefault="00A1083F" w:rsidP="00E37F60">
            <w:pPr>
              <w:spacing w:after="0" w:line="240" w:lineRule="auto"/>
              <w:rPr>
                <w:rFonts w:ascii="Arial" w:eastAsia="Times New Roman" w:hAnsi="Arial" w:cs="Arial"/>
                <w:color w:val="333333"/>
                <w:sz w:val="24"/>
                <w:szCs w:val="24"/>
                <w:lang w:eastAsia="ru-RU"/>
              </w:rPr>
            </w:pPr>
          </w:p>
        </w:tc>
      </w:tr>
      <w:tr w:rsidR="00A1083F" w:rsidRPr="00AA166F" w:rsidTr="00C35C00">
        <w:tc>
          <w:tcPr>
            <w:tcW w:w="0" w:type="auto"/>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A1083F" w:rsidRDefault="00A1083F" w:rsidP="00A1083F">
            <w:pPr>
              <w:pStyle w:val="a4"/>
              <w:numPr>
                <w:ilvl w:val="0"/>
                <w:numId w:val="11"/>
              </w:numPr>
              <w:spacing w:after="0" w:line="240" w:lineRule="auto"/>
              <w:jc w:val="center"/>
              <w:rPr>
                <w:rFonts w:ascii="Times New Roman" w:eastAsia="Times New Roman" w:hAnsi="Times New Roman" w:cs="Times New Roman"/>
                <w:b/>
                <w:color w:val="333333"/>
                <w:sz w:val="24"/>
                <w:szCs w:val="24"/>
                <w:lang w:eastAsia="ru-RU"/>
              </w:rPr>
            </w:pPr>
            <w:r w:rsidRPr="00A1083F">
              <w:rPr>
                <w:rFonts w:ascii="Times New Roman" w:eastAsia="Times New Roman" w:hAnsi="Times New Roman" w:cs="Times New Roman"/>
                <w:b/>
                <w:color w:val="333333"/>
                <w:sz w:val="24"/>
                <w:szCs w:val="24"/>
                <w:lang w:eastAsia="ru-RU"/>
              </w:rPr>
              <w:t>Учебно-методическое обеспечение</w:t>
            </w:r>
          </w:p>
          <w:p w:rsidR="00A1083F" w:rsidRPr="00A1083F" w:rsidRDefault="00A1083F" w:rsidP="00A1083F">
            <w:pPr>
              <w:widowControl w:val="0"/>
              <w:suppressAutoHyphens/>
              <w:autoSpaceDE w:val="0"/>
              <w:spacing w:after="0" w:line="240" w:lineRule="auto"/>
              <w:ind w:right="-93"/>
              <w:jc w:val="both"/>
              <w:rPr>
                <w:rFonts w:ascii="Times New Roman" w:eastAsia="SimSun" w:hAnsi="Times New Roman" w:cs="Arial"/>
                <w:bCs/>
                <w:kern w:val="1"/>
                <w:sz w:val="24"/>
                <w:szCs w:val="24"/>
                <w:lang w:eastAsia="hi-IN" w:bidi="hi-IN"/>
              </w:rPr>
            </w:pPr>
            <w:r>
              <w:rPr>
                <w:rFonts w:ascii="Times New Roman" w:eastAsia="Times New Roman" w:hAnsi="Times New Roman" w:cs="Times New Roman"/>
                <w:b/>
                <w:color w:val="333333"/>
                <w:sz w:val="24"/>
                <w:szCs w:val="24"/>
                <w:lang w:eastAsia="ru-RU"/>
              </w:rPr>
              <w:t xml:space="preserve"> </w:t>
            </w:r>
            <w:r w:rsidRPr="00A1083F">
              <w:rPr>
                <w:rFonts w:ascii="Times New Roman" w:eastAsia="SimSun" w:hAnsi="Times New Roman" w:cs="Arial"/>
                <w:bCs/>
                <w:kern w:val="1"/>
                <w:sz w:val="24"/>
                <w:szCs w:val="24"/>
                <w:lang w:eastAsia="hi-IN" w:bidi="hi-IN"/>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sidRPr="00A1083F">
              <w:rPr>
                <w:rFonts w:ascii="Times New Roman" w:eastAsia="SimSun" w:hAnsi="Times New Roman" w:cs="Arial"/>
                <w:bCs/>
                <w:iCs/>
                <w:kern w:val="1"/>
                <w:sz w:val="24"/>
                <w:szCs w:val="24"/>
                <w:lang w:eastAsia="hi-IN" w:bidi="hi-IN"/>
              </w:rPr>
              <w:t xml:space="preserve">утверждены заведующим школой. </w:t>
            </w:r>
            <w:r w:rsidRPr="00A1083F">
              <w:rPr>
                <w:rFonts w:ascii="Times New Roman" w:eastAsia="SimSun" w:hAnsi="Times New Roman" w:cs="Arial"/>
                <w:bCs/>
                <w:kern w:val="1"/>
                <w:sz w:val="24"/>
                <w:szCs w:val="24"/>
                <w:lang w:eastAsia="hi-IN" w:bidi="hi-IN"/>
              </w:rPr>
              <w:t>Структура рабочих программ соответствует требованиям государственных образовательных стандартов начального общего образования.</w:t>
            </w:r>
          </w:p>
          <w:p w:rsidR="00A1083F" w:rsidRPr="00A1083F" w:rsidRDefault="00A1083F" w:rsidP="00A1083F">
            <w:pPr>
              <w:widowControl w:val="0"/>
              <w:suppressAutoHyphens/>
              <w:autoSpaceDE w:val="0"/>
              <w:spacing w:after="0" w:line="240" w:lineRule="auto"/>
              <w:ind w:right="-93" w:firstLine="709"/>
              <w:jc w:val="both"/>
              <w:rPr>
                <w:rFonts w:ascii="Times New Roman" w:eastAsia="SimSun" w:hAnsi="Times New Roman" w:cs="Arial"/>
                <w:kern w:val="1"/>
                <w:sz w:val="24"/>
                <w:szCs w:val="24"/>
                <w:lang w:eastAsia="hi-IN" w:bidi="hi-IN"/>
              </w:rPr>
            </w:pPr>
            <w:r w:rsidRPr="00A1083F">
              <w:rPr>
                <w:rFonts w:ascii="Times New Roman" w:eastAsia="SimSun" w:hAnsi="Times New Roman" w:cs="Arial"/>
                <w:kern w:val="1"/>
                <w:sz w:val="24"/>
                <w:szCs w:val="24"/>
                <w:lang w:eastAsia="hi-IN" w:bidi="hi-IN"/>
              </w:rPr>
              <w:t>Преподавание всех учебных дисциплин обеспечено учебно-методическими комплексами.</w:t>
            </w:r>
          </w:p>
          <w:p w:rsidR="00A1083F" w:rsidRPr="00AA166F" w:rsidRDefault="00A1083F" w:rsidP="00E37F60">
            <w:pPr>
              <w:spacing w:after="0" w:line="240" w:lineRule="auto"/>
              <w:rPr>
                <w:rFonts w:ascii="Arial" w:eastAsia="Times New Roman" w:hAnsi="Arial" w:cs="Arial"/>
                <w:color w:val="333333"/>
                <w:sz w:val="24"/>
                <w:szCs w:val="24"/>
                <w:lang w:eastAsia="ru-RU"/>
              </w:rPr>
            </w:pPr>
          </w:p>
        </w:tc>
      </w:tr>
      <w:tr w:rsidR="00A1083F" w:rsidRPr="00AA166F" w:rsidTr="00C35C00">
        <w:tc>
          <w:tcPr>
            <w:tcW w:w="0" w:type="auto"/>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A1083F" w:rsidRDefault="00A1083F" w:rsidP="00A1083F">
            <w:pPr>
              <w:pStyle w:val="a4"/>
              <w:numPr>
                <w:ilvl w:val="0"/>
                <w:numId w:val="11"/>
              </w:numPr>
              <w:spacing w:after="0" w:line="240" w:lineRule="auto"/>
              <w:jc w:val="center"/>
              <w:rPr>
                <w:rFonts w:ascii="Times New Roman" w:eastAsia="Times New Roman" w:hAnsi="Times New Roman" w:cs="Times New Roman"/>
                <w:b/>
                <w:color w:val="333333"/>
                <w:sz w:val="24"/>
                <w:szCs w:val="24"/>
                <w:lang w:eastAsia="ru-RU"/>
              </w:rPr>
            </w:pPr>
            <w:r w:rsidRPr="00A1083F">
              <w:rPr>
                <w:rFonts w:ascii="Times New Roman" w:eastAsia="Times New Roman" w:hAnsi="Times New Roman" w:cs="Times New Roman"/>
                <w:b/>
                <w:color w:val="333333"/>
                <w:sz w:val="24"/>
                <w:szCs w:val="24"/>
                <w:lang w:eastAsia="ru-RU"/>
              </w:rPr>
              <w:lastRenderedPageBreak/>
              <w:t>Библиотечно-информационное обеспечение</w:t>
            </w:r>
            <w:r>
              <w:rPr>
                <w:rFonts w:ascii="Times New Roman" w:eastAsia="Times New Roman" w:hAnsi="Times New Roman" w:cs="Times New Roman"/>
                <w:b/>
                <w:color w:val="333333"/>
                <w:sz w:val="24"/>
                <w:szCs w:val="24"/>
                <w:lang w:eastAsia="ru-RU"/>
              </w:rPr>
              <w:t xml:space="preserve"> </w:t>
            </w:r>
          </w:p>
          <w:p w:rsidR="00A1083F" w:rsidRPr="00A1083F" w:rsidRDefault="00A1083F" w:rsidP="00A1083F">
            <w:pPr>
              <w:widowControl w:val="0"/>
              <w:suppressAutoHyphens/>
              <w:autoSpaceDE w:val="0"/>
              <w:spacing w:after="0" w:line="240" w:lineRule="auto"/>
              <w:ind w:right="-93"/>
              <w:jc w:val="both"/>
              <w:rPr>
                <w:rFonts w:ascii="Times New Roman" w:eastAsia="SimSun" w:hAnsi="Times New Roman" w:cs="Arial"/>
                <w:kern w:val="1"/>
                <w:sz w:val="24"/>
                <w:szCs w:val="24"/>
                <w:lang w:eastAsia="hi-IN" w:bidi="hi-IN"/>
              </w:rPr>
            </w:pPr>
            <w:r>
              <w:rPr>
                <w:rFonts w:ascii="Times New Roman" w:eastAsia="Times New Roman" w:hAnsi="Times New Roman" w:cs="Times New Roman"/>
                <w:b/>
                <w:color w:val="333333"/>
                <w:sz w:val="24"/>
                <w:szCs w:val="24"/>
                <w:lang w:eastAsia="ru-RU"/>
              </w:rPr>
              <w:t xml:space="preserve">        </w:t>
            </w:r>
            <w:r w:rsidRPr="00A1083F">
              <w:rPr>
                <w:rFonts w:ascii="Times New Roman" w:eastAsia="SimSun" w:hAnsi="Times New Roman" w:cs="Arial"/>
                <w:kern w:val="1"/>
                <w:sz w:val="24"/>
                <w:szCs w:val="24"/>
                <w:lang w:eastAsia="hi-IN" w:bidi="hi-IN"/>
              </w:rPr>
              <w:t>В школе имеется библиотечный фонд.</w:t>
            </w:r>
          </w:p>
          <w:p w:rsidR="00A1083F" w:rsidRPr="00A1083F" w:rsidRDefault="00A1083F" w:rsidP="00A1083F">
            <w:pPr>
              <w:widowControl w:val="0"/>
              <w:suppressAutoHyphens/>
              <w:autoSpaceDE w:val="0"/>
              <w:spacing w:after="0" w:line="240" w:lineRule="auto"/>
              <w:ind w:right="-93" w:firstLine="709"/>
              <w:jc w:val="both"/>
              <w:rPr>
                <w:rFonts w:ascii="Times New Roman" w:eastAsia="SimSun" w:hAnsi="Times New Roman" w:cs="Arial"/>
                <w:kern w:val="1"/>
                <w:sz w:val="24"/>
                <w:szCs w:val="24"/>
                <w:lang w:eastAsia="hi-IN" w:bidi="hi-IN"/>
              </w:rPr>
            </w:pPr>
            <w:r w:rsidRPr="00A1083F">
              <w:rPr>
                <w:rFonts w:ascii="Times New Roman" w:eastAsia="SimSun" w:hAnsi="Times New Roman" w:cs="Arial"/>
                <w:kern w:val="1"/>
                <w:sz w:val="24"/>
                <w:szCs w:val="24"/>
                <w:lang w:eastAsia="hi-IN" w:bidi="hi-IN"/>
              </w:rPr>
              <w:t xml:space="preserve">Общий фонд библиотеки </w:t>
            </w:r>
            <w:r w:rsidRPr="00134D4B">
              <w:rPr>
                <w:rFonts w:ascii="Times New Roman" w:eastAsia="SimSun" w:hAnsi="Times New Roman" w:cs="Arial"/>
                <w:kern w:val="1"/>
                <w:sz w:val="24"/>
                <w:szCs w:val="24"/>
                <w:lang w:eastAsia="hi-IN" w:bidi="hi-IN"/>
              </w:rPr>
              <w:t xml:space="preserve">составляет </w:t>
            </w:r>
            <w:r w:rsidR="00134D4B" w:rsidRPr="00134D4B">
              <w:rPr>
                <w:rFonts w:ascii="Times New Roman" w:eastAsia="SimSun" w:hAnsi="Times New Roman" w:cs="Arial"/>
                <w:kern w:val="1"/>
                <w:sz w:val="24"/>
                <w:szCs w:val="24"/>
                <w:shd w:val="clear" w:color="auto" w:fill="FFFFFF"/>
                <w:lang w:eastAsia="hi-IN" w:bidi="hi-IN"/>
              </w:rPr>
              <w:t>200</w:t>
            </w:r>
            <w:r w:rsidRPr="00134D4B">
              <w:rPr>
                <w:rFonts w:ascii="Times New Roman" w:eastAsia="SimSun" w:hAnsi="Times New Roman" w:cs="Arial"/>
                <w:kern w:val="1"/>
                <w:sz w:val="24"/>
                <w:szCs w:val="24"/>
                <w:lang w:eastAsia="hi-IN" w:bidi="hi-IN"/>
              </w:rPr>
              <w:t xml:space="preserve"> экз., в </w:t>
            </w:r>
            <w:proofErr w:type="spellStart"/>
            <w:r w:rsidRPr="00134D4B">
              <w:rPr>
                <w:rFonts w:ascii="Times New Roman" w:eastAsia="SimSun" w:hAnsi="Times New Roman" w:cs="Arial"/>
                <w:kern w:val="1"/>
                <w:sz w:val="24"/>
                <w:szCs w:val="24"/>
                <w:lang w:eastAsia="hi-IN" w:bidi="hi-IN"/>
              </w:rPr>
              <w:t>т.ч</w:t>
            </w:r>
            <w:proofErr w:type="spellEnd"/>
            <w:r w:rsidRPr="00134D4B">
              <w:rPr>
                <w:rFonts w:ascii="Times New Roman" w:eastAsia="SimSun" w:hAnsi="Times New Roman" w:cs="Arial"/>
                <w:kern w:val="1"/>
                <w:sz w:val="24"/>
                <w:szCs w:val="24"/>
                <w:lang w:eastAsia="hi-IN" w:bidi="hi-IN"/>
              </w:rPr>
              <w:t xml:space="preserve">.  </w:t>
            </w:r>
            <w:r w:rsidR="00134D4B" w:rsidRPr="00134D4B">
              <w:rPr>
                <w:rFonts w:ascii="Times New Roman" w:eastAsia="SimSun" w:hAnsi="Times New Roman" w:cs="Arial"/>
                <w:kern w:val="1"/>
                <w:sz w:val="24"/>
                <w:szCs w:val="24"/>
                <w:shd w:val="clear" w:color="auto" w:fill="FFFFFF"/>
                <w:lang w:eastAsia="hi-IN" w:bidi="hi-IN"/>
              </w:rPr>
              <w:t>школьных учебников 137</w:t>
            </w:r>
            <w:r w:rsidRPr="00134D4B">
              <w:rPr>
                <w:rFonts w:ascii="Times New Roman" w:eastAsia="SimSun" w:hAnsi="Times New Roman" w:cs="Arial"/>
                <w:kern w:val="1"/>
                <w:sz w:val="24"/>
                <w:szCs w:val="24"/>
                <w:shd w:val="clear" w:color="auto" w:fill="FFFFFF"/>
                <w:lang w:eastAsia="hi-IN" w:bidi="hi-IN"/>
              </w:rPr>
              <w:t xml:space="preserve"> </w:t>
            </w:r>
            <w:r w:rsidRPr="00134D4B">
              <w:rPr>
                <w:rFonts w:ascii="Times New Roman" w:eastAsia="SimSun" w:hAnsi="Times New Roman" w:cs="Arial"/>
                <w:kern w:val="1"/>
                <w:sz w:val="24"/>
                <w:szCs w:val="24"/>
                <w:lang w:eastAsia="hi-IN" w:bidi="hi-IN"/>
              </w:rPr>
              <w:t xml:space="preserve"> </w:t>
            </w:r>
            <w:r>
              <w:rPr>
                <w:rFonts w:ascii="Times New Roman" w:eastAsia="SimSun" w:hAnsi="Times New Roman" w:cs="Arial"/>
                <w:kern w:val="1"/>
                <w:sz w:val="24"/>
                <w:szCs w:val="24"/>
                <w:lang w:eastAsia="hi-IN" w:bidi="hi-IN"/>
              </w:rPr>
              <w:t xml:space="preserve">штук с электронными приложениями к ним. </w:t>
            </w:r>
            <w:r w:rsidRPr="00A1083F">
              <w:rPr>
                <w:rFonts w:ascii="Times New Roman" w:eastAsia="SimSun" w:hAnsi="Times New Roman" w:cs="Arial"/>
                <w:kern w:val="1"/>
                <w:sz w:val="24"/>
                <w:szCs w:val="24"/>
                <w:lang w:eastAsia="hi-IN" w:bidi="hi-IN"/>
              </w:rPr>
              <w:t xml:space="preserve">Востребованность библиотечного фонда и информационной базы достаточно </w:t>
            </w:r>
            <w:proofErr w:type="gramStart"/>
            <w:r w:rsidRPr="00A1083F">
              <w:rPr>
                <w:rFonts w:ascii="Times New Roman" w:eastAsia="SimSun" w:hAnsi="Times New Roman" w:cs="Arial"/>
                <w:kern w:val="1"/>
                <w:sz w:val="24"/>
                <w:szCs w:val="24"/>
                <w:lang w:eastAsia="hi-IN" w:bidi="hi-IN"/>
              </w:rPr>
              <w:t>высока</w:t>
            </w:r>
            <w:proofErr w:type="gramEnd"/>
            <w:r w:rsidRPr="00A1083F">
              <w:rPr>
                <w:rFonts w:ascii="Times New Roman" w:eastAsia="SimSun" w:hAnsi="Times New Roman" w:cs="Arial"/>
                <w:kern w:val="1"/>
                <w:sz w:val="24"/>
                <w:szCs w:val="24"/>
                <w:lang w:eastAsia="hi-IN" w:bidi="hi-IN"/>
              </w:rPr>
              <w:t xml:space="preserve">. </w:t>
            </w:r>
          </w:p>
          <w:p w:rsidR="00A1083F" w:rsidRPr="00AA166F" w:rsidRDefault="00A1083F" w:rsidP="00E37F60">
            <w:pPr>
              <w:spacing w:after="0" w:line="240" w:lineRule="auto"/>
              <w:rPr>
                <w:rFonts w:ascii="Arial" w:eastAsia="Times New Roman" w:hAnsi="Arial" w:cs="Arial"/>
                <w:color w:val="333333"/>
                <w:sz w:val="24"/>
                <w:szCs w:val="24"/>
                <w:lang w:eastAsia="ru-RU"/>
              </w:rPr>
            </w:pPr>
          </w:p>
        </w:tc>
      </w:tr>
      <w:tr w:rsidR="00A1083F" w:rsidRPr="00AA166F" w:rsidTr="00C35C00">
        <w:tc>
          <w:tcPr>
            <w:tcW w:w="0" w:type="auto"/>
            <w:tcBorders>
              <w:top w:val="nil"/>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A1083F" w:rsidRPr="00A1083F" w:rsidRDefault="00A1083F" w:rsidP="00A1083F">
            <w:pPr>
              <w:pStyle w:val="a4"/>
              <w:numPr>
                <w:ilvl w:val="0"/>
                <w:numId w:val="11"/>
              </w:numPr>
              <w:spacing w:after="0" w:line="240" w:lineRule="auto"/>
              <w:jc w:val="center"/>
              <w:rPr>
                <w:rFonts w:ascii="Times New Roman" w:eastAsia="Times New Roman" w:hAnsi="Times New Roman" w:cs="Times New Roman"/>
                <w:b/>
                <w:color w:val="333333"/>
                <w:sz w:val="24"/>
                <w:szCs w:val="24"/>
                <w:lang w:eastAsia="ru-RU"/>
              </w:rPr>
            </w:pPr>
            <w:r w:rsidRPr="00A1083F">
              <w:rPr>
                <w:rFonts w:ascii="Times New Roman" w:eastAsia="Times New Roman" w:hAnsi="Times New Roman" w:cs="Times New Roman"/>
                <w:b/>
                <w:color w:val="333333"/>
                <w:sz w:val="24"/>
                <w:szCs w:val="24"/>
                <w:lang w:eastAsia="ru-RU"/>
              </w:rPr>
              <w:t>Материально-техническая база</w:t>
            </w:r>
          </w:p>
          <w:p w:rsidR="00A1083F" w:rsidRDefault="00A1083F" w:rsidP="00E37F60">
            <w:pPr>
              <w:spacing w:after="0" w:line="240" w:lineRule="auto"/>
              <w:rPr>
                <w:rFonts w:ascii="Arial" w:eastAsia="Times New Roman" w:hAnsi="Arial" w:cs="Arial"/>
                <w:color w:val="333333"/>
                <w:sz w:val="24"/>
                <w:szCs w:val="24"/>
                <w:lang w:eastAsia="ru-RU"/>
              </w:rPr>
            </w:pPr>
          </w:p>
          <w:p w:rsidR="009338FA" w:rsidRPr="009338FA" w:rsidRDefault="009338FA" w:rsidP="009338FA">
            <w:pPr>
              <w:widowControl w:val="0"/>
              <w:numPr>
                <w:ilvl w:val="0"/>
                <w:numId w:val="12"/>
              </w:numPr>
              <w:suppressAutoHyphens/>
              <w:autoSpaceDE w:val="0"/>
              <w:autoSpaceDN w:val="0"/>
              <w:adjustRightInd w:val="0"/>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В 2017 году в школе</w:t>
            </w:r>
            <w:r w:rsidR="00815A6B">
              <w:rPr>
                <w:rFonts w:ascii="Times New Roman" w:eastAsia="SimSun" w:hAnsi="Times New Roman" w:cs="Mangal"/>
                <w:kern w:val="1"/>
                <w:sz w:val="24"/>
                <w:szCs w:val="24"/>
                <w:lang w:eastAsia="hi-IN" w:bidi="hi-IN"/>
              </w:rPr>
              <w:t xml:space="preserve"> был проведен капитальный</w:t>
            </w:r>
            <w:r w:rsidRPr="009338FA">
              <w:rPr>
                <w:rFonts w:ascii="Times New Roman" w:eastAsia="SimSun" w:hAnsi="Times New Roman" w:cs="Mangal"/>
                <w:kern w:val="1"/>
                <w:sz w:val="24"/>
                <w:szCs w:val="24"/>
                <w:lang w:eastAsia="hi-IN" w:bidi="hi-IN"/>
              </w:rPr>
              <w:t xml:space="preserve"> ремонт.</w:t>
            </w:r>
          </w:p>
          <w:p w:rsidR="009338FA" w:rsidRPr="009338FA" w:rsidRDefault="009338FA" w:rsidP="009338FA">
            <w:pPr>
              <w:widowControl w:val="0"/>
              <w:numPr>
                <w:ilvl w:val="0"/>
                <w:numId w:val="12"/>
              </w:numPr>
              <w:suppressAutoHyphens/>
              <w:autoSpaceDE w:val="0"/>
              <w:autoSpaceDN w:val="0"/>
              <w:adjustRightInd w:val="0"/>
              <w:spacing w:after="0" w:line="240" w:lineRule="auto"/>
              <w:jc w:val="both"/>
              <w:rPr>
                <w:rFonts w:ascii="Times New Roman" w:eastAsia="SimSun" w:hAnsi="Times New Roman" w:cs="Mangal"/>
                <w:kern w:val="1"/>
                <w:sz w:val="24"/>
                <w:szCs w:val="24"/>
                <w:lang w:eastAsia="hi-IN" w:bidi="hi-IN"/>
              </w:rPr>
            </w:pPr>
            <w:r w:rsidRPr="009338FA">
              <w:rPr>
                <w:rFonts w:ascii="Times New Roman" w:eastAsia="SimSun" w:hAnsi="Times New Roman" w:cs="Mangal"/>
                <w:kern w:val="1"/>
                <w:sz w:val="24"/>
                <w:szCs w:val="24"/>
                <w:lang w:eastAsia="hi-IN" w:bidi="hi-IN"/>
              </w:rPr>
              <w:t>Медицин</w:t>
            </w:r>
            <w:r w:rsidR="00815A6B">
              <w:rPr>
                <w:rFonts w:ascii="Times New Roman" w:eastAsia="SimSun" w:hAnsi="Times New Roman" w:cs="Mangal"/>
                <w:kern w:val="1"/>
                <w:sz w:val="24"/>
                <w:szCs w:val="24"/>
                <w:lang w:eastAsia="hi-IN" w:bidi="hi-IN"/>
              </w:rPr>
              <w:t xml:space="preserve">ский кабинет находится в </w:t>
            </w:r>
            <w:r w:rsidRPr="009338FA">
              <w:rPr>
                <w:rFonts w:ascii="Times New Roman" w:eastAsia="SimSun" w:hAnsi="Times New Roman" w:cs="Mangal"/>
                <w:kern w:val="1"/>
                <w:sz w:val="24"/>
                <w:szCs w:val="24"/>
                <w:lang w:eastAsia="hi-IN" w:bidi="hi-IN"/>
              </w:rPr>
              <w:t xml:space="preserve"> здании на базе </w:t>
            </w:r>
            <w:proofErr w:type="gramStart"/>
            <w:r w:rsidRPr="009338FA">
              <w:rPr>
                <w:rFonts w:ascii="Times New Roman" w:eastAsia="SimSun" w:hAnsi="Times New Roman" w:cs="Mangal"/>
                <w:kern w:val="1"/>
                <w:sz w:val="24"/>
                <w:szCs w:val="24"/>
                <w:lang w:eastAsia="hi-IN" w:bidi="hi-IN"/>
              </w:rPr>
              <w:t>поселкового</w:t>
            </w:r>
            <w:proofErr w:type="gramEnd"/>
            <w:r w:rsidRPr="009338FA">
              <w:rPr>
                <w:rFonts w:ascii="Times New Roman" w:eastAsia="SimSun" w:hAnsi="Times New Roman" w:cs="Mangal"/>
                <w:kern w:val="1"/>
                <w:sz w:val="24"/>
                <w:szCs w:val="24"/>
                <w:lang w:eastAsia="hi-IN" w:bidi="hi-IN"/>
              </w:rPr>
              <w:t xml:space="preserve"> </w:t>
            </w:r>
            <w:proofErr w:type="spellStart"/>
            <w:r w:rsidRPr="009338FA">
              <w:rPr>
                <w:rFonts w:ascii="Times New Roman" w:eastAsia="SimSun" w:hAnsi="Times New Roman" w:cs="Mangal"/>
                <w:kern w:val="1"/>
                <w:sz w:val="24"/>
                <w:szCs w:val="24"/>
                <w:lang w:eastAsia="hi-IN" w:bidi="hi-IN"/>
              </w:rPr>
              <w:t>ФАПа</w:t>
            </w:r>
            <w:proofErr w:type="spellEnd"/>
            <w:r w:rsidRPr="009338FA">
              <w:rPr>
                <w:rFonts w:ascii="Times New Roman" w:eastAsia="SimSun" w:hAnsi="Times New Roman" w:cs="Mangal"/>
                <w:kern w:val="1"/>
                <w:sz w:val="24"/>
                <w:szCs w:val="24"/>
                <w:lang w:eastAsia="hi-IN" w:bidi="hi-IN"/>
              </w:rPr>
              <w:t>.</w:t>
            </w:r>
          </w:p>
          <w:p w:rsidR="009338FA" w:rsidRPr="009338FA" w:rsidRDefault="009338FA" w:rsidP="009338FA">
            <w:pPr>
              <w:widowControl w:val="0"/>
              <w:numPr>
                <w:ilvl w:val="0"/>
                <w:numId w:val="12"/>
              </w:numPr>
              <w:suppressAutoHyphens/>
              <w:autoSpaceDE w:val="0"/>
              <w:autoSpaceDN w:val="0"/>
              <w:adjustRightInd w:val="0"/>
              <w:spacing w:after="0" w:line="240" w:lineRule="auto"/>
              <w:jc w:val="both"/>
              <w:rPr>
                <w:rFonts w:ascii="Times New Roman" w:eastAsia="SimSun" w:hAnsi="Times New Roman" w:cs="Mangal"/>
                <w:kern w:val="1"/>
                <w:sz w:val="24"/>
                <w:szCs w:val="24"/>
                <w:lang w:eastAsia="hi-IN" w:bidi="hi-IN"/>
              </w:rPr>
            </w:pPr>
            <w:r w:rsidRPr="009338FA">
              <w:rPr>
                <w:rFonts w:ascii="Times New Roman" w:eastAsia="SimSun" w:hAnsi="Times New Roman" w:cs="Mangal"/>
                <w:kern w:val="1"/>
                <w:sz w:val="24"/>
                <w:szCs w:val="24"/>
                <w:lang w:eastAsia="hi-IN" w:bidi="hi-IN"/>
              </w:rPr>
              <w:t xml:space="preserve">Учебные кабинеты оборудованы мебелью, необходимым освещением, стендами, шкафами, организован   питьевой режим.  </w:t>
            </w:r>
          </w:p>
          <w:p w:rsidR="009338FA" w:rsidRPr="009338FA" w:rsidRDefault="009338FA" w:rsidP="009338FA">
            <w:pPr>
              <w:widowControl w:val="0"/>
              <w:numPr>
                <w:ilvl w:val="0"/>
                <w:numId w:val="12"/>
              </w:numPr>
              <w:suppressAutoHyphens/>
              <w:autoSpaceDE w:val="0"/>
              <w:autoSpaceDN w:val="0"/>
              <w:adjustRightInd w:val="0"/>
              <w:spacing w:after="0" w:line="240" w:lineRule="auto"/>
              <w:jc w:val="both"/>
              <w:rPr>
                <w:rFonts w:ascii="Times New Roman" w:eastAsia="SimSun" w:hAnsi="Times New Roman" w:cs="Mangal"/>
                <w:kern w:val="1"/>
                <w:sz w:val="24"/>
                <w:szCs w:val="24"/>
                <w:lang w:eastAsia="hi-IN" w:bidi="hi-IN"/>
              </w:rPr>
            </w:pPr>
            <w:r w:rsidRPr="009338FA">
              <w:rPr>
                <w:rFonts w:ascii="Times New Roman" w:eastAsia="SimSun" w:hAnsi="Times New Roman" w:cs="Mangal"/>
                <w:kern w:val="1"/>
                <w:sz w:val="24"/>
                <w:szCs w:val="24"/>
                <w:lang w:eastAsia="hi-IN" w:bidi="hi-IN"/>
              </w:rPr>
              <w:t xml:space="preserve">В школе имеется  стационарная  мультимедиа система, полностью оборудованная в рамках национального проекта «Образование». В  кабинете имеется компьютер педагога, интерактивная доска, множительная техника, документ камера. Для обеспечения безопасности образовательного процесса в школе имеется  охранно-пожарная сигнализация с голосовым оповещением. </w:t>
            </w:r>
          </w:p>
          <w:p w:rsidR="009338FA" w:rsidRPr="009338FA" w:rsidRDefault="009338FA" w:rsidP="009338FA">
            <w:pPr>
              <w:widowControl w:val="0"/>
              <w:numPr>
                <w:ilvl w:val="0"/>
                <w:numId w:val="12"/>
              </w:numPr>
              <w:suppressAutoHyphens/>
              <w:autoSpaceDE w:val="0"/>
              <w:autoSpaceDN w:val="0"/>
              <w:adjustRightInd w:val="0"/>
              <w:spacing w:after="0" w:line="240" w:lineRule="auto"/>
              <w:jc w:val="both"/>
              <w:rPr>
                <w:rFonts w:ascii="Times New Roman" w:eastAsia="SimSun" w:hAnsi="Times New Roman" w:cs="Mangal"/>
                <w:kern w:val="1"/>
                <w:sz w:val="24"/>
                <w:szCs w:val="24"/>
                <w:lang w:eastAsia="hi-IN" w:bidi="hi-IN"/>
              </w:rPr>
            </w:pPr>
            <w:r w:rsidRPr="009338FA">
              <w:rPr>
                <w:rFonts w:ascii="Times New Roman" w:eastAsia="SimSun" w:hAnsi="Times New Roman" w:cs="Mangal"/>
                <w:kern w:val="1"/>
                <w:sz w:val="24"/>
                <w:szCs w:val="24"/>
                <w:lang w:eastAsia="hi-IN" w:bidi="hi-IN"/>
              </w:rPr>
              <w:t>Для организации питани</w:t>
            </w:r>
            <w:r w:rsidR="00815A6B">
              <w:rPr>
                <w:rFonts w:ascii="Times New Roman" w:eastAsia="SimSun" w:hAnsi="Times New Roman" w:cs="Mangal"/>
                <w:kern w:val="1"/>
                <w:sz w:val="24"/>
                <w:szCs w:val="24"/>
                <w:lang w:eastAsia="hi-IN" w:bidi="hi-IN"/>
              </w:rPr>
              <w:t>я имеется столовая на 10</w:t>
            </w:r>
            <w:r w:rsidRPr="009338FA">
              <w:rPr>
                <w:rFonts w:ascii="Times New Roman" w:eastAsia="SimSun" w:hAnsi="Times New Roman" w:cs="Mangal"/>
                <w:kern w:val="1"/>
                <w:sz w:val="24"/>
                <w:szCs w:val="24"/>
                <w:lang w:eastAsia="hi-IN" w:bidi="hi-IN"/>
              </w:rPr>
              <w:t xml:space="preserve"> мест. Столовая оснащена: электроплита, </w:t>
            </w:r>
            <w:r w:rsidR="00815A6B">
              <w:rPr>
                <w:rFonts w:ascii="Times New Roman" w:eastAsia="SimSun" w:hAnsi="Times New Roman" w:cs="Mangal"/>
                <w:kern w:val="1"/>
                <w:sz w:val="24"/>
                <w:szCs w:val="24"/>
                <w:lang w:eastAsia="hi-IN" w:bidi="hi-IN"/>
              </w:rPr>
              <w:t xml:space="preserve">2 </w:t>
            </w:r>
            <w:proofErr w:type="gramStart"/>
            <w:r w:rsidR="00815A6B">
              <w:rPr>
                <w:rFonts w:ascii="Times New Roman" w:eastAsia="SimSun" w:hAnsi="Times New Roman" w:cs="Mangal"/>
                <w:kern w:val="1"/>
                <w:sz w:val="24"/>
                <w:szCs w:val="24"/>
                <w:lang w:eastAsia="hi-IN" w:bidi="hi-IN"/>
              </w:rPr>
              <w:t>разделочных</w:t>
            </w:r>
            <w:proofErr w:type="gramEnd"/>
            <w:r w:rsidRPr="009338FA">
              <w:rPr>
                <w:rFonts w:ascii="Times New Roman" w:eastAsia="SimSun" w:hAnsi="Times New Roman" w:cs="Mangal"/>
                <w:kern w:val="1"/>
                <w:sz w:val="24"/>
                <w:szCs w:val="24"/>
                <w:lang w:eastAsia="hi-IN" w:bidi="hi-IN"/>
              </w:rPr>
              <w:t xml:space="preserve"> стол</w:t>
            </w:r>
            <w:r w:rsidR="00815A6B">
              <w:rPr>
                <w:rFonts w:ascii="Times New Roman" w:eastAsia="SimSun" w:hAnsi="Times New Roman" w:cs="Mangal"/>
                <w:kern w:val="1"/>
                <w:sz w:val="24"/>
                <w:szCs w:val="24"/>
                <w:lang w:eastAsia="hi-IN" w:bidi="hi-IN"/>
              </w:rPr>
              <w:t>а</w:t>
            </w:r>
            <w:r w:rsidRPr="009338FA">
              <w:rPr>
                <w:rFonts w:ascii="Times New Roman" w:eastAsia="SimSun" w:hAnsi="Times New Roman" w:cs="Mangal"/>
                <w:kern w:val="1"/>
                <w:sz w:val="24"/>
                <w:szCs w:val="24"/>
                <w:lang w:eastAsia="hi-IN" w:bidi="hi-IN"/>
              </w:rPr>
              <w:t xml:space="preserve"> и двойная раковина для мытья посуды. Организованным   горя</w:t>
            </w:r>
            <w:r w:rsidR="00815A6B">
              <w:rPr>
                <w:rFonts w:ascii="Times New Roman" w:eastAsia="SimSun" w:hAnsi="Times New Roman" w:cs="Mangal"/>
                <w:kern w:val="1"/>
                <w:sz w:val="24"/>
                <w:szCs w:val="24"/>
                <w:lang w:eastAsia="hi-IN" w:bidi="hi-IN"/>
              </w:rPr>
              <w:t xml:space="preserve">чим питанием охвачено порядка 100% </w:t>
            </w:r>
            <w:proofErr w:type="gramStart"/>
            <w:r w:rsidR="00815A6B">
              <w:rPr>
                <w:rFonts w:ascii="Times New Roman" w:eastAsia="SimSun" w:hAnsi="Times New Roman" w:cs="Mangal"/>
                <w:kern w:val="1"/>
                <w:sz w:val="24"/>
                <w:szCs w:val="24"/>
                <w:lang w:eastAsia="hi-IN" w:bidi="hi-IN"/>
              </w:rPr>
              <w:t>обучающихся</w:t>
            </w:r>
            <w:proofErr w:type="gramEnd"/>
            <w:r w:rsidRPr="009338FA">
              <w:rPr>
                <w:rFonts w:ascii="Times New Roman" w:eastAsia="SimSun" w:hAnsi="Times New Roman" w:cs="Mangal"/>
                <w:kern w:val="1"/>
                <w:sz w:val="24"/>
                <w:szCs w:val="24"/>
                <w:lang w:eastAsia="hi-IN" w:bidi="hi-IN"/>
              </w:rPr>
              <w:t>. Приготовление пищи осуществляет повар прошедший обучение, нареканий по качеству приготовления пищи нет.</w:t>
            </w:r>
          </w:p>
          <w:p w:rsidR="00A1083F" w:rsidRDefault="00A1083F" w:rsidP="00E37F60">
            <w:pPr>
              <w:spacing w:after="0" w:line="240" w:lineRule="auto"/>
              <w:rPr>
                <w:rFonts w:ascii="Arial" w:eastAsia="Times New Roman" w:hAnsi="Arial" w:cs="Arial"/>
                <w:color w:val="333333"/>
                <w:sz w:val="24"/>
                <w:szCs w:val="24"/>
                <w:lang w:eastAsia="ru-RU"/>
              </w:rPr>
            </w:pPr>
          </w:p>
          <w:p w:rsidR="00A1083F" w:rsidRPr="00AA166F" w:rsidRDefault="00A1083F" w:rsidP="00E37F60">
            <w:pPr>
              <w:spacing w:after="0" w:line="240" w:lineRule="auto"/>
              <w:rPr>
                <w:rFonts w:ascii="Arial" w:eastAsia="Times New Roman" w:hAnsi="Arial" w:cs="Arial"/>
                <w:color w:val="333333"/>
                <w:sz w:val="24"/>
                <w:szCs w:val="24"/>
                <w:lang w:eastAsia="ru-RU"/>
              </w:rPr>
            </w:pPr>
          </w:p>
        </w:tc>
      </w:tr>
    </w:tbl>
    <w:p w:rsidR="00745A18" w:rsidRDefault="00745A18"/>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ba-RU" w:eastAsia="ru-RU"/>
        </w:rPr>
      </w:pPr>
      <w:r w:rsidRPr="00745A18">
        <w:rPr>
          <w:rFonts w:ascii="Times New Roman" w:eastAsia="Times New Roman" w:hAnsi="Times New Roman" w:cs="Times New Roman"/>
          <w:b/>
          <w:bCs/>
          <w:color w:val="000000"/>
          <w:sz w:val="24"/>
          <w:szCs w:val="24"/>
          <w:lang w:val="en-US" w:eastAsia="ru-RU" w:bidi="ru-RU"/>
        </w:rPr>
        <w:t>II</w:t>
      </w:r>
      <w:r w:rsidRPr="00745A18">
        <w:rPr>
          <w:rFonts w:ascii="Times New Roman" w:eastAsia="Times New Roman" w:hAnsi="Times New Roman" w:cs="Times New Roman"/>
          <w:b/>
          <w:bCs/>
          <w:sz w:val="24"/>
          <w:szCs w:val="24"/>
          <w:lang w:eastAsia="ru-RU"/>
        </w:rPr>
        <w:t xml:space="preserve">. Показатели деятельности </w:t>
      </w:r>
      <w:r w:rsidR="00815A6B">
        <w:rPr>
          <w:rFonts w:ascii="Times New Roman" w:eastAsia="Times New Roman" w:hAnsi="Times New Roman" w:cs="Times New Roman"/>
          <w:b/>
          <w:bCs/>
          <w:sz w:val="24"/>
          <w:szCs w:val="24"/>
          <w:lang w:val="ba-RU" w:eastAsia="ru-RU"/>
        </w:rPr>
        <w:t>МБОУ НОШ с.Майский</w:t>
      </w:r>
      <w:r w:rsidR="00B70188">
        <w:rPr>
          <w:rFonts w:ascii="Times New Roman" w:eastAsia="Times New Roman" w:hAnsi="Times New Roman" w:cs="Times New Roman"/>
          <w:b/>
          <w:bCs/>
          <w:sz w:val="24"/>
          <w:szCs w:val="24"/>
          <w:lang w:val="ba-RU" w:eastAsia="ru-RU"/>
        </w:rPr>
        <w:t xml:space="preserve"> за 2020 г.</w:t>
      </w:r>
    </w:p>
    <w:tbl>
      <w:tblPr>
        <w:tblpPr w:leftFromText="180" w:rightFromText="180" w:vertAnchor="text" w:horzAnchor="margin" w:tblpY="114"/>
        <w:tblW w:w="0" w:type="auto"/>
        <w:tblLayout w:type="fixed"/>
        <w:tblCellMar>
          <w:left w:w="75" w:type="dxa"/>
          <w:right w:w="75" w:type="dxa"/>
        </w:tblCellMar>
        <w:tblLook w:val="04A0" w:firstRow="1" w:lastRow="0" w:firstColumn="1" w:lastColumn="0" w:noHBand="0" w:noVBand="1"/>
      </w:tblPr>
      <w:tblGrid>
        <w:gridCol w:w="1019"/>
        <w:gridCol w:w="7061"/>
        <w:gridCol w:w="1559"/>
      </w:tblGrid>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 xml:space="preserve">N </w:t>
            </w:r>
            <w:proofErr w:type="gramStart"/>
            <w:r w:rsidRPr="00745A18">
              <w:rPr>
                <w:rFonts w:ascii="Times New Roman" w:eastAsia="Times New Roman" w:hAnsi="Times New Roman" w:cs="Times New Roman"/>
                <w:sz w:val="24"/>
                <w:szCs w:val="24"/>
                <w:lang w:eastAsia="ru-RU"/>
              </w:rPr>
              <w:t>п</w:t>
            </w:r>
            <w:proofErr w:type="gramEnd"/>
            <w:r w:rsidRPr="00745A18">
              <w:rPr>
                <w:rFonts w:ascii="Times New Roman" w:eastAsia="Times New Roman" w:hAnsi="Times New Roman" w:cs="Times New Roman"/>
                <w:sz w:val="24"/>
                <w:szCs w:val="24"/>
                <w:lang w:eastAsia="ru-RU"/>
              </w:rPr>
              <w:t>/п</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Показатели</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Единица измерения</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0" w:name="Par200"/>
            <w:bookmarkEnd w:id="0"/>
            <w:r w:rsidRPr="00745A18">
              <w:rPr>
                <w:rFonts w:ascii="Times New Roman" w:eastAsia="Times New Roman" w:hAnsi="Times New Roman" w:cs="Times New Roman"/>
                <w:sz w:val="24"/>
                <w:szCs w:val="24"/>
                <w:lang w:eastAsia="ru-RU"/>
              </w:rPr>
              <w:t>1.</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745A18">
              <w:rPr>
                <w:rFonts w:ascii="Times New Roman" w:eastAsia="Times New Roman" w:hAnsi="Times New Roman" w:cs="Times New Roman"/>
                <w:b/>
                <w:sz w:val="24"/>
                <w:szCs w:val="24"/>
                <w:lang w:eastAsia="ru-RU"/>
              </w:rPr>
              <w:t>Образовательная деятельность</w:t>
            </w:r>
          </w:p>
        </w:tc>
        <w:tc>
          <w:tcPr>
            <w:tcW w:w="1559" w:type="dxa"/>
            <w:tcBorders>
              <w:top w:val="single" w:sz="4" w:space="0" w:color="auto"/>
              <w:left w:val="single" w:sz="4" w:space="0" w:color="auto"/>
              <w:bottom w:val="single" w:sz="4" w:space="0" w:color="auto"/>
              <w:right w:val="single" w:sz="4" w:space="0" w:color="auto"/>
            </w:tcBorders>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1.1</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Общая численность учащихся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815A6B"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1.2</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 учащихся по образовательной программе начального общего образования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815A6B"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1.3</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815A6B"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00745A18" w:rsidRPr="00745A18">
              <w:rPr>
                <w:rFonts w:ascii="Times New Roman" w:eastAsia="Times New Roman" w:hAnsi="Times New Roman" w:cs="Times New Roman"/>
                <w:sz w:val="24"/>
                <w:szCs w:val="24"/>
                <w:lang w:eastAsia="ru-RU"/>
              </w:rPr>
              <w:t xml:space="preserve">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1.4</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815A6B"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w:t>
            </w:r>
            <w:r w:rsidR="00745A18" w:rsidRPr="00745A18">
              <w:rPr>
                <w:rFonts w:ascii="Times New Roman" w:eastAsia="Times New Roman" w:hAnsi="Times New Roman" w:cs="Times New Roman"/>
                <w:sz w:val="24"/>
                <w:szCs w:val="24"/>
                <w:lang w:eastAsia="ru-RU"/>
              </w:rPr>
              <w:t>/100 %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1.5</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B7018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002071BE">
              <w:rPr>
                <w:rFonts w:ascii="Times New Roman" w:eastAsia="Times New Roman" w:hAnsi="Times New Roman" w:cs="Times New Roman"/>
                <w:sz w:val="24"/>
                <w:szCs w:val="24"/>
                <w:lang w:eastAsia="ru-RU"/>
              </w:rPr>
              <w:t>/0</w:t>
            </w:r>
            <w:r w:rsidR="00745A18" w:rsidRPr="00745A18">
              <w:rPr>
                <w:rFonts w:ascii="Times New Roman" w:eastAsia="Times New Roman" w:hAnsi="Times New Roman" w:cs="Times New Roman"/>
                <w:sz w:val="24"/>
                <w:szCs w:val="24"/>
                <w:lang w:eastAsia="ru-RU"/>
              </w:rPr>
              <w:t xml:space="preserve">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1.5.1</w:t>
            </w:r>
          </w:p>
        </w:tc>
        <w:tc>
          <w:tcPr>
            <w:tcW w:w="7061" w:type="dxa"/>
            <w:tcBorders>
              <w:top w:val="single" w:sz="4" w:space="0" w:color="auto"/>
              <w:left w:val="single" w:sz="4" w:space="0" w:color="auto"/>
              <w:bottom w:val="single" w:sz="4" w:space="0" w:color="auto"/>
              <w:right w:val="single" w:sz="4" w:space="0" w:color="auto"/>
            </w:tcBorders>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Регионального уровня</w:t>
            </w:r>
          </w:p>
        </w:tc>
        <w:tc>
          <w:tcPr>
            <w:tcW w:w="1559" w:type="dxa"/>
            <w:tcBorders>
              <w:top w:val="single" w:sz="4" w:space="0" w:color="auto"/>
              <w:left w:val="single" w:sz="4" w:space="0" w:color="auto"/>
              <w:bottom w:val="single" w:sz="4" w:space="0" w:color="auto"/>
              <w:right w:val="single" w:sz="4" w:space="0" w:color="auto"/>
            </w:tcBorders>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0/0%</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1.5.2</w:t>
            </w:r>
          </w:p>
        </w:tc>
        <w:tc>
          <w:tcPr>
            <w:tcW w:w="7061" w:type="dxa"/>
            <w:tcBorders>
              <w:top w:val="single" w:sz="4" w:space="0" w:color="auto"/>
              <w:left w:val="single" w:sz="4" w:space="0" w:color="auto"/>
              <w:bottom w:val="single" w:sz="4" w:space="0" w:color="auto"/>
              <w:right w:val="single" w:sz="4" w:space="0" w:color="auto"/>
            </w:tcBorders>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Федерального уровня</w:t>
            </w:r>
          </w:p>
        </w:tc>
        <w:tc>
          <w:tcPr>
            <w:tcW w:w="1559" w:type="dxa"/>
            <w:tcBorders>
              <w:top w:val="single" w:sz="4" w:space="0" w:color="auto"/>
              <w:left w:val="single" w:sz="4" w:space="0" w:color="auto"/>
              <w:bottom w:val="single" w:sz="4" w:space="0" w:color="auto"/>
              <w:right w:val="single" w:sz="4" w:space="0" w:color="auto"/>
            </w:tcBorders>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0/0%</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1.5.3</w:t>
            </w:r>
          </w:p>
        </w:tc>
        <w:tc>
          <w:tcPr>
            <w:tcW w:w="7061" w:type="dxa"/>
            <w:tcBorders>
              <w:top w:val="single" w:sz="4" w:space="0" w:color="auto"/>
              <w:left w:val="single" w:sz="4" w:space="0" w:color="auto"/>
              <w:bottom w:val="single" w:sz="4" w:space="0" w:color="auto"/>
              <w:right w:val="single" w:sz="4" w:space="0" w:color="auto"/>
            </w:tcBorders>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Международного уровня</w:t>
            </w:r>
          </w:p>
        </w:tc>
        <w:tc>
          <w:tcPr>
            <w:tcW w:w="1559" w:type="dxa"/>
            <w:tcBorders>
              <w:top w:val="single" w:sz="4" w:space="0" w:color="auto"/>
              <w:left w:val="single" w:sz="4" w:space="0" w:color="auto"/>
              <w:bottom w:val="single" w:sz="4" w:space="0" w:color="auto"/>
              <w:right w:val="single" w:sz="4" w:space="0" w:color="auto"/>
            </w:tcBorders>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0/0%</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1.6</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0/0 %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1.21</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 xml:space="preserve">Численность/удельный вес численности учащихся, получающих </w:t>
            </w:r>
            <w:r w:rsidRPr="00745A18">
              <w:rPr>
                <w:rFonts w:ascii="Times New Roman" w:eastAsia="Times New Roman" w:hAnsi="Times New Roman" w:cs="Times New Roman"/>
                <w:sz w:val="24"/>
                <w:szCs w:val="24"/>
                <w:lang w:eastAsia="ru-RU"/>
              </w:rPr>
              <w:lastRenderedPageBreak/>
              <w:t>образование в рамках профильного обучения,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lastRenderedPageBreak/>
              <w:t>0/0 %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lastRenderedPageBreak/>
              <w:t>1.22</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0/0 %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1.23</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B7018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8/100</w:t>
            </w:r>
            <w:r w:rsidR="00745A18" w:rsidRPr="00745A18">
              <w:rPr>
                <w:rFonts w:ascii="Times New Roman" w:eastAsia="Times New Roman" w:hAnsi="Times New Roman" w:cs="Times New Roman"/>
                <w:sz w:val="24"/>
                <w:szCs w:val="24"/>
                <w:lang w:eastAsia="ru-RU"/>
              </w:rPr>
              <w:t xml:space="preserve">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1.24</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2071BE"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1.25</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2071BE"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2/100</w:t>
            </w:r>
            <w:r w:rsidR="00745A18" w:rsidRPr="00745A18">
              <w:rPr>
                <w:rFonts w:ascii="Times New Roman" w:eastAsia="Times New Roman" w:hAnsi="Times New Roman" w:cs="Times New Roman"/>
                <w:sz w:val="24"/>
                <w:szCs w:val="24"/>
                <w:lang w:eastAsia="ru-RU"/>
              </w:rPr>
              <w:t xml:space="preserve">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1.26</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2071BE"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2/100</w:t>
            </w:r>
            <w:r w:rsidR="00745A18" w:rsidRPr="00745A18">
              <w:rPr>
                <w:rFonts w:ascii="Times New Roman" w:eastAsia="Times New Roman" w:hAnsi="Times New Roman" w:cs="Times New Roman"/>
                <w:sz w:val="24"/>
                <w:szCs w:val="24"/>
                <w:lang w:eastAsia="ru-RU"/>
              </w:rPr>
              <w:t xml:space="preserve">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1.27</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121C99"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r w:rsidR="00745A18" w:rsidRPr="00745A18">
              <w:rPr>
                <w:rFonts w:ascii="Times New Roman" w:eastAsia="Times New Roman" w:hAnsi="Times New Roman" w:cs="Times New Roman"/>
                <w:sz w:val="24"/>
                <w:szCs w:val="24"/>
                <w:lang w:eastAsia="ru-RU"/>
              </w:rPr>
              <w:t>%</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1.28</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121C99"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r w:rsidR="00745A18" w:rsidRPr="00745A18">
              <w:rPr>
                <w:rFonts w:ascii="Times New Roman" w:eastAsia="Times New Roman" w:hAnsi="Times New Roman" w:cs="Times New Roman"/>
                <w:sz w:val="24"/>
                <w:szCs w:val="24"/>
                <w:lang w:eastAsia="ru-RU"/>
              </w:rPr>
              <w:t>%</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1.29</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B7018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w:t>
            </w:r>
            <w:r w:rsidR="00745A18" w:rsidRPr="00745A18">
              <w:rPr>
                <w:rFonts w:ascii="Times New Roman" w:eastAsia="Times New Roman" w:hAnsi="Times New Roman" w:cs="Times New Roman"/>
                <w:sz w:val="24"/>
                <w:szCs w:val="24"/>
                <w:lang w:eastAsia="ru-RU"/>
              </w:rPr>
              <w:t>/</w:t>
            </w:r>
            <w:r w:rsidR="00121C99">
              <w:rPr>
                <w:rFonts w:ascii="Times New Roman" w:eastAsia="Times New Roman" w:hAnsi="Times New Roman" w:cs="Times New Roman"/>
                <w:sz w:val="24"/>
                <w:szCs w:val="24"/>
                <w:lang w:eastAsia="ru-RU"/>
              </w:rPr>
              <w:t>0</w:t>
            </w:r>
            <w:r w:rsidR="00745A18" w:rsidRPr="00745A18">
              <w:rPr>
                <w:rFonts w:ascii="Times New Roman" w:eastAsia="Times New Roman" w:hAnsi="Times New Roman" w:cs="Times New Roman"/>
                <w:sz w:val="24"/>
                <w:szCs w:val="24"/>
                <w:lang w:eastAsia="ru-RU"/>
              </w:rPr>
              <w:t>%</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1.29.1</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Высшая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 xml:space="preserve"> 0 %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1.29.2</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Первая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B7018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121C99">
              <w:rPr>
                <w:rFonts w:ascii="Times New Roman" w:eastAsia="Times New Roman" w:hAnsi="Times New Roman" w:cs="Times New Roman"/>
                <w:sz w:val="24"/>
                <w:szCs w:val="24"/>
                <w:lang w:eastAsia="ru-RU"/>
              </w:rPr>
              <w:t>0</w:t>
            </w:r>
            <w:r w:rsidR="00745A18" w:rsidRPr="00745A18">
              <w:rPr>
                <w:rFonts w:ascii="Times New Roman" w:eastAsia="Times New Roman" w:hAnsi="Times New Roman" w:cs="Times New Roman"/>
                <w:sz w:val="24"/>
                <w:szCs w:val="24"/>
                <w:lang w:eastAsia="ru-RU"/>
              </w:rPr>
              <w:t>%</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1.30</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59" w:type="dxa"/>
            <w:tcBorders>
              <w:top w:val="single" w:sz="4" w:space="0" w:color="auto"/>
              <w:left w:val="single" w:sz="4" w:space="0" w:color="auto"/>
              <w:bottom w:val="single" w:sz="4" w:space="0" w:color="auto"/>
              <w:right w:val="single" w:sz="4" w:space="0" w:color="auto"/>
            </w:tcBorders>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1.30.1</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До 5 лет</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B7018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w:t>
            </w:r>
            <w:r w:rsidR="00121C99">
              <w:rPr>
                <w:rFonts w:ascii="Times New Roman" w:eastAsia="Times New Roman" w:hAnsi="Times New Roman" w:cs="Times New Roman"/>
                <w:sz w:val="24"/>
                <w:szCs w:val="24"/>
                <w:lang w:eastAsia="ru-RU"/>
              </w:rPr>
              <w:t>0</w:t>
            </w:r>
            <w:r w:rsidR="00745A18" w:rsidRPr="00745A18">
              <w:rPr>
                <w:rFonts w:ascii="Times New Roman" w:eastAsia="Times New Roman" w:hAnsi="Times New Roman" w:cs="Times New Roman"/>
                <w:sz w:val="24"/>
                <w:szCs w:val="24"/>
                <w:lang w:eastAsia="ru-RU"/>
              </w:rPr>
              <w:t>%</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1.30.2</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Свыше 30 лет</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B7018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00121C9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00121C99">
              <w:rPr>
                <w:rFonts w:ascii="Times New Roman" w:eastAsia="Times New Roman" w:hAnsi="Times New Roman" w:cs="Times New Roman"/>
                <w:sz w:val="24"/>
                <w:szCs w:val="24"/>
                <w:lang w:eastAsia="ru-RU"/>
              </w:rPr>
              <w:t>0</w:t>
            </w:r>
            <w:r w:rsidR="00745A18" w:rsidRPr="00745A18">
              <w:rPr>
                <w:rFonts w:ascii="Times New Roman" w:eastAsia="Times New Roman" w:hAnsi="Times New Roman" w:cs="Times New Roman"/>
                <w:sz w:val="24"/>
                <w:szCs w:val="24"/>
                <w:lang w:eastAsia="ru-RU"/>
              </w:rPr>
              <w:t xml:space="preserve">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1.31</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B7018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0/0</w:t>
            </w:r>
            <w:r w:rsidR="00121C99">
              <w:rPr>
                <w:rFonts w:ascii="Times New Roman" w:eastAsia="Times New Roman" w:hAnsi="Times New Roman" w:cs="Times New Roman"/>
                <w:sz w:val="24"/>
                <w:szCs w:val="24"/>
                <w:lang w:eastAsia="ru-RU"/>
              </w:rPr>
              <w:t>0</w:t>
            </w:r>
            <w:r w:rsidR="00745A18" w:rsidRPr="00745A18">
              <w:rPr>
                <w:rFonts w:ascii="Times New Roman" w:eastAsia="Times New Roman" w:hAnsi="Times New Roman" w:cs="Times New Roman"/>
                <w:sz w:val="24"/>
                <w:szCs w:val="24"/>
                <w:lang w:eastAsia="ru-RU"/>
              </w:rPr>
              <w:t xml:space="preserve">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1.32</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B7018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w:t>
            </w:r>
            <w:r w:rsidR="00121C9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00121C99">
              <w:rPr>
                <w:rFonts w:ascii="Times New Roman" w:eastAsia="Times New Roman" w:hAnsi="Times New Roman" w:cs="Times New Roman"/>
                <w:sz w:val="24"/>
                <w:szCs w:val="24"/>
                <w:lang w:eastAsia="ru-RU"/>
              </w:rPr>
              <w:t>0</w:t>
            </w:r>
            <w:r w:rsidR="00745A18" w:rsidRPr="00745A18">
              <w:rPr>
                <w:rFonts w:ascii="Times New Roman" w:eastAsia="Times New Roman" w:hAnsi="Times New Roman" w:cs="Times New Roman"/>
                <w:sz w:val="24"/>
                <w:szCs w:val="24"/>
                <w:lang w:eastAsia="ru-RU"/>
              </w:rPr>
              <w:t>%</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1.33</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745A18">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121C99"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45A18" w:rsidRPr="00745A18">
              <w:rPr>
                <w:rFonts w:ascii="Times New Roman" w:eastAsia="Times New Roman" w:hAnsi="Times New Roman" w:cs="Times New Roman"/>
                <w:sz w:val="24"/>
                <w:szCs w:val="24"/>
                <w:lang w:eastAsia="ru-RU"/>
              </w:rPr>
              <w:t>/100%</w:t>
            </w:r>
          </w:p>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1.34</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w:t>
            </w:r>
            <w:r w:rsidRPr="00745A18">
              <w:rPr>
                <w:rFonts w:ascii="Times New Roman" w:eastAsia="Times New Roman" w:hAnsi="Times New Roman" w:cs="Times New Roman"/>
                <w:sz w:val="24"/>
                <w:szCs w:val="24"/>
                <w:lang w:eastAsia="ru-RU"/>
              </w:rPr>
              <w:lastRenderedPageBreak/>
              <w:t>административно-хозяйственных работников</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121C99"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00745A18" w:rsidRPr="00745A18">
              <w:rPr>
                <w:rFonts w:ascii="Times New Roman" w:eastAsia="Times New Roman" w:hAnsi="Times New Roman" w:cs="Times New Roman"/>
                <w:sz w:val="24"/>
                <w:szCs w:val="24"/>
                <w:lang w:eastAsia="ru-RU"/>
              </w:rPr>
              <w:t>/ 100 %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 w:name="Par326"/>
            <w:bookmarkEnd w:id="1"/>
            <w:r w:rsidRPr="00745A18">
              <w:rPr>
                <w:rFonts w:ascii="Times New Roman" w:eastAsia="Times New Roman" w:hAnsi="Times New Roman" w:cs="Times New Roman"/>
                <w:sz w:val="24"/>
                <w:szCs w:val="24"/>
                <w:lang w:eastAsia="ru-RU"/>
              </w:rPr>
              <w:lastRenderedPageBreak/>
              <w:t>2.</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45A18">
              <w:rPr>
                <w:rFonts w:ascii="Times New Roman" w:eastAsia="Times New Roman" w:hAnsi="Times New Roman" w:cs="Times New Roman"/>
                <w:b/>
                <w:sz w:val="24"/>
                <w:szCs w:val="24"/>
                <w:lang w:eastAsia="ru-RU"/>
              </w:rPr>
              <w:t>Инфраструктура</w:t>
            </w:r>
          </w:p>
        </w:tc>
        <w:tc>
          <w:tcPr>
            <w:tcW w:w="1559" w:type="dxa"/>
            <w:tcBorders>
              <w:top w:val="single" w:sz="4" w:space="0" w:color="auto"/>
              <w:left w:val="single" w:sz="4" w:space="0" w:color="auto"/>
              <w:bottom w:val="single" w:sz="4" w:space="0" w:color="auto"/>
              <w:right w:val="single" w:sz="4" w:space="0" w:color="auto"/>
            </w:tcBorders>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2.1</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 xml:space="preserve">0,2 единиц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2.2</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B7018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745A18" w:rsidRPr="00745A18">
              <w:rPr>
                <w:rFonts w:ascii="Times New Roman" w:eastAsia="Times New Roman" w:hAnsi="Times New Roman" w:cs="Times New Roman"/>
                <w:sz w:val="24"/>
                <w:szCs w:val="24"/>
                <w:lang w:eastAsia="ru-RU"/>
              </w:rPr>
              <w:t xml:space="preserve"> единиц</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2.3</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Наличие в образовательной организации системы электронного документооборота</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нет</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2.4</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Наличие читального зала библиотеки, в том числе:</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нет</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2.4.1</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нет</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2.4.2</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 xml:space="preserve">С </w:t>
            </w:r>
            <w:proofErr w:type="spellStart"/>
            <w:r w:rsidRPr="00745A18">
              <w:rPr>
                <w:rFonts w:ascii="Times New Roman" w:eastAsia="Times New Roman" w:hAnsi="Times New Roman" w:cs="Times New Roman"/>
                <w:sz w:val="24"/>
                <w:szCs w:val="24"/>
                <w:lang w:eastAsia="ru-RU"/>
              </w:rPr>
              <w:t>медиатекой</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нет</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2.4.3</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Оснащенного средствами сканирования и распознавания текстов</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нет</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2.4.4</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С выходом в Интернет с компьютеров, расположенных в помещении библиотеки</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нет</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2.4.5</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С контролируемой распечаткой бумажных материалов</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нет</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2.5</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B7018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745A18" w:rsidRPr="00745A18">
              <w:rPr>
                <w:rFonts w:ascii="Times New Roman" w:eastAsia="Times New Roman" w:hAnsi="Times New Roman" w:cs="Times New Roman"/>
                <w:sz w:val="24"/>
                <w:szCs w:val="24"/>
                <w:lang w:eastAsia="ru-RU"/>
              </w:rPr>
              <w:t>/100 %</w:t>
            </w:r>
          </w:p>
        </w:tc>
      </w:tr>
      <w:tr w:rsidR="00745A18" w:rsidRPr="00745A18" w:rsidTr="00C35C00">
        <w:tc>
          <w:tcPr>
            <w:tcW w:w="1019"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2.6</w:t>
            </w:r>
          </w:p>
        </w:tc>
        <w:tc>
          <w:tcPr>
            <w:tcW w:w="7061" w:type="dxa"/>
            <w:tcBorders>
              <w:top w:val="single" w:sz="4" w:space="0" w:color="auto"/>
              <w:left w:val="single" w:sz="4" w:space="0" w:color="auto"/>
              <w:bottom w:val="single" w:sz="4" w:space="0" w:color="auto"/>
              <w:right w:val="single" w:sz="4" w:space="0" w:color="auto"/>
            </w:tcBorders>
            <w:hideMark/>
          </w:tcPr>
          <w:p w:rsidR="00745A18" w:rsidRPr="00745A18" w:rsidRDefault="00745A18" w:rsidP="00745A1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A18">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учащегося</w:t>
            </w:r>
          </w:p>
        </w:tc>
        <w:tc>
          <w:tcPr>
            <w:tcW w:w="1559" w:type="dxa"/>
            <w:tcBorders>
              <w:top w:val="single" w:sz="4" w:space="0" w:color="auto"/>
              <w:left w:val="single" w:sz="4" w:space="0" w:color="auto"/>
              <w:bottom w:val="single" w:sz="4" w:space="0" w:color="auto"/>
              <w:right w:val="single" w:sz="4" w:space="0" w:color="auto"/>
            </w:tcBorders>
            <w:hideMark/>
          </w:tcPr>
          <w:p w:rsidR="00745A18" w:rsidRPr="00745A18" w:rsidRDefault="0054505B" w:rsidP="00745A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4505B">
              <w:rPr>
                <w:rFonts w:ascii="Times New Roman" w:eastAsia="Times New Roman" w:hAnsi="Times New Roman" w:cs="Times New Roman"/>
                <w:sz w:val="24"/>
                <w:szCs w:val="24"/>
                <w:lang w:eastAsia="ru-RU"/>
              </w:rPr>
              <w:t>3,6</w:t>
            </w:r>
            <w:r w:rsidR="00745A18" w:rsidRPr="0054505B">
              <w:rPr>
                <w:rFonts w:ascii="Times New Roman" w:eastAsia="Times New Roman" w:hAnsi="Times New Roman" w:cs="Times New Roman"/>
                <w:sz w:val="24"/>
                <w:szCs w:val="24"/>
                <w:lang w:eastAsia="ru-RU"/>
              </w:rPr>
              <w:t xml:space="preserve"> </w:t>
            </w:r>
            <w:r w:rsidR="00745A18" w:rsidRPr="00745A18">
              <w:rPr>
                <w:rFonts w:ascii="Times New Roman" w:eastAsia="Times New Roman" w:hAnsi="Times New Roman" w:cs="Times New Roman"/>
                <w:sz w:val="24"/>
                <w:szCs w:val="24"/>
                <w:lang w:eastAsia="ru-RU"/>
              </w:rPr>
              <w:t>кв. м</w:t>
            </w:r>
          </w:p>
        </w:tc>
      </w:tr>
    </w:tbl>
    <w:p w:rsidR="006B1592" w:rsidRDefault="00643FB1" w:rsidP="00643FB1">
      <w:pPr>
        <w:rPr>
          <w:rFonts w:ascii="Times New Roman" w:hAnsi="Times New Roman" w:cs="Times New Roman"/>
          <w:b/>
          <w:sz w:val="24"/>
          <w:szCs w:val="24"/>
        </w:rPr>
      </w:pPr>
      <w:r>
        <w:rPr>
          <w:rFonts w:ascii="Times New Roman" w:hAnsi="Times New Roman" w:cs="Times New Roman"/>
          <w:b/>
          <w:sz w:val="24"/>
          <w:szCs w:val="24"/>
        </w:rPr>
        <w:t xml:space="preserve">                                                               </w:t>
      </w:r>
      <w:r w:rsidR="00745A18">
        <w:rPr>
          <w:rFonts w:ascii="Times New Roman" w:hAnsi="Times New Roman" w:cs="Times New Roman"/>
          <w:b/>
          <w:sz w:val="24"/>
          <w:szCs w:val="24"/>
        </w:rPr>
        <w:t>В</w:t>
      </w:r>
      <w:r w:rsidR="00745A18" w:rsidRPr="00745A18">
        <w:rPr>
          <w:rFonts w:ascii="Times New Roman" w:hAnsi="Times New Roman" w:cs="Times New Roman"/>
          <w:b/>
          <w:sz w:val="24"/>
          <w:szCs w:val="24"/>
        </w:rPr>
        <w:t>ыводы</w:t>
      </w:r>
      <w:proofErr w:type="gramStart"/>
      <w:r w:rsidR="00B70188">
        <w:rPr>
          <w:rFonts w:ascii="Times New Roman" w:hAnsi="Times New Roman" w:cs="Times New Roman"/>
          <w:b/>
          <w:sz w:val="24"/>
          <w:szCs w:val="24"/>
        </w:rPr>
        <w:t xml:space="preserve"> :</w:t>
      </w:r>
      <w:proofErr w:type="gramEnd"/>
    </w:p>
    <w:p w:rsidR="006B1592" w:rsidRPr="006B1592" w:rsidRDefault="006B1592" w:rsidP="006B1592">
      <w:pPr>
        <w:jc w:val="center"/>
        <w:rPr>
          <w:rFonts w:ascii="Times New Roman" w:hAnsi="Times New Roman" w:cs="Times New Roman"/>
          <w:b/>
          <w:sz w:val="24"/>
          <w:szCs w:val="24"/>
        </w:rPr>
      </w:pPr>
      <w:r w:rsidRPr="006B1592">
        <w:rPr>
          <w:rFonts w:ascii="Times New Roman" w:eastAsia="Times New Roman" w:hAnsi="Times New Roman" w:cs="Times New Roman"/>
          <w:bCs/>
          <w:color w:val="000000"/>
          <w:sz w:val="24"/>
          <w:szCs w:val="24"/>
          <w:lang w:eastAsia="ru-RU"/>
        </w:rPr>
        <w:t xml:space="preserve">В результате проведения </w:t>
      </w:r>
      <w:proofErr w:type="spellStart"/>
      <w:r w:rsidRPr="006B1592">
        <w:rPr>
          <w:rFonts w:ascii="Times New Roman" w:eastAsia="Times New Roman" w:hAnsi="Times New Roman" w:cs="Times New Roman"/>
          <w:bCs/>
          <w:color w:val="000000"/>
          <w:sz w:val="24"/>
          <w:szCs w:val="24"/>
          <w:lang w:eastAsia="ru-RU"/>
        </w:rPr>
        <w:t>самообследования</w:t>
      </w:r>
      <w:proofErr w:type="spellEnd"/>
      <w:r w:rsidRPr="006B1592">
        <w:rPr>
          <w:rFonts w:ascii="Times New Roman" w:eastAsia="Times New Roman" w:hAnsi="Times New Roman" w:cs="Times New Roman"/>
          <w:bCs/>
          <w:color w:val="000000"/>
          <w:sz w:val="24"/>
          <w:szCs w:val="24"/>
          <w:lang w:eastAsia="ru-RU"/>
        </w:rPr>
        <w:t xml:space="preserve"> была получена информация об условиях осуществления образовательной деятельности и ее результатах в образовательной организации для получения отчета о результатах </w:t>
      </w:r>
      <w:proofErr w:type="spellStart"/>
      <w:r w:rsidRPr="006B1592">
        <w:rPr>
          <w:rFonts w:ascii="Times New Roman" w:eastAsia="Times New Roman" w:hAnsi="Times New Roman" w:cs="Times New Roman"/>
          <w:bCs/>
          <w:color w:val="000000"/>
          <w:sz w:val="24"/>
          <w:szCs w:val="24"/>
          <w:lang w:eastAsia="ru-RU"/>
        </w:rPr>
        <w:t>самообследования</w:t>
      </w:r>
      <w:proofErr w:type="spellEnd"/>
      <w:r w:rsidRPr="006B1592">
        <w:rPr>
          <w:rFonts w:ascii="Times New Roman" w:eastAsia="Times New Roman" w:hAnsi="Times New Roman" w:cs="Times New Roman"/>
          <w:bCs/>
          <w:color w:val="000000"/>
          <w:sz w:val="24"/>
          <w:szCs w:val="24"/>
          <w:lang w:eastAsia="ru-RU"/>
        </w:rPr>
        <w:t>, обеспечивающего доступность и открытость информации о деятельности организации.</w:t>
      </w:r>
    </w:p>
    <w:p w:rsidR="006B1592" w:rsidRPr="006B1592" w:rsidRDefault="006B1592" w:rsidP="006B1592">
      <w:pPr>
        <w:autoSpaceDE w:val="0"/>
        <w:autoSpaceDN w:val="0"/>
        <w:adjustRightInd w:val="0"/>
        <w:spacing w:after="0" w:line="240" w:lineRule="auto"/>
        <w:ind w:firstLine="284"/>
        <w:rPr>
          <w:rFonts w:ascii="Times New Roman" w:eastAsia="Times New Roman" w:hAnsi="Times New Roman" w:cs="Times New Roman"/>
          <w:bCs/>
          <w:color w:val="000000"/>
          <w:sz w:val="24"/>
          <w:szCs w:val="24"/>
          <w:lang w:eastAsia="ru-RU"/>
        </w:rPr>
      </w:pPr>
      <w:r w:rsidRPr="006B1592">
        <w:rPr>
          <w:rFonts w:ascii="Times New Roman" w:eastAsia="Times New Roman" w:hAnsi="Times New Roman" w:cs="Times New Roman"/>
          <w:bCs/>
          <w:color w:val="000000"/>
          <w:sz w:val="24"/>
          <w:szCs w:val="24"/>
          <w:lang w:eastAsia="ru-RU"/>
        </w:rPr>
        <w:t xml:space="preserve">Анализ результатов </w:t>
      </w:r>
      <w:proofErr w:type="spellStart"/>
      <w:r w:rsidRPr="006B1592">
        <w:rPr>
          <w:rFonts w:ascii="Times New Roman" w:eastAsia="Times New Roman" w:hAnsi="Times New Roman" w:cs="Times New Roman"/>
          <w:bCs/>
          <w:color w:val="000000"/>
          <w:sz w:val="24"/>
          <w:szCs w:val="24"/>
          <w:lang w:eastAsia="ru-RU"/>
        </w:rPr>
        <w:t>самообследования</w:t>
      </w:r>
      <w:proofErr w:type="spellEnd"/>
      <w:r w:rsidRPr="006B1592">
        <w:rPr>
          <w:rFonts w:ascii="Times New Roman" w:eastAsia="Times New Roman" w:hAnsi="Times New Roman" w:cs="Times New Roman"/>
          <w:bCs/>
          <w:color w:val="000000"/>
          <w:sz w:val="24"/>
          <w:szCs w:val="24"/>
          <w:lang w:eastAsia="ru-RU"/>
        </w:rPr>
        <w:t xml:space="preserve"> позволил определить положительные тенденции:</w:t>
      </w:r>
    </w:p>
    <w:p w:rsidR="006B1592" w:rsidRPr="006B1592" w:rsidRDefault="006B1592" w:rsidP="006B1592">
      <w:pPr>
        <w:autoSpaceDE w:val="0"/>
        <w:autoSpaceDN w:val="0"/>
        <w:adjustRightInd w:val="0"/>
        <w:spacing w:after="0" w:line="240" w:lineRule="auto"/>
        <w:ind w:firstLine="284"/>
        <w:rPr>
          <w:rFonts w:ascii="Times New Roman" w:eastAsia="Times New Roman" w:hAnsi="Times New Roman" w:cs="Times New Roman"/>
          <w:bCs/>
          <w:color w:val="000000"/>
          <w:sz w:val="24"/>
          <w:szCs w:val="24"/>
          <w:lang w:eastAsia="ru-RU"/>
        </w:rPr>
      </w:pPr>
      <w:r w:rsidRPr="006B1592">
        <w:rPr>
          <w:rFonts w:ascii="Times New Roman" w:eastAsia="Times New Roman" w:hAnsi="Times New Roman" w:cs="Times New Roman"/>
          <w:bCs/>
          <w:color w:val="000000"/>
          <w:sz w:val="24"/>
          <w:szCs w:val="24"/>
          <w:lang w:eastAsia="ru-RU"/>
        </w:rPr>
        <w:t xml:space="preserve">-уровень подготовки выпускников свидетельствуют об успешном усвоении ими образовательных программ базового </w:t>
      </w:r>
      <w:proofErr w:type="gramStart"/>
      <w:r w:rsidRPr="006B1592">
        <w:rPr>
          <w:rFonts w:ascii="Times New Roman" w:eastAsia="Times New Roman" w:hAnsi="Times New Roman" w:cs="Times New Roman"/>
          <w:bCs/>
          <w:color w:val="000000"/>
          <w:sz w:val="24"/>
          <w:szCs w:val="24"/>
          <w:lang w:eastAsia="ru-RU"/>
        </w:rPr>
        <w:t>уровня</w:t>
      </w:r>
      <w:proofErr w:type="gramEnd"/>
      <w:r w:rsidRPr="006B1592">
        <w:rPr>
          <w:rFonts w:ascii="Times New Roman" w:eastAsia="Times New Roman" w:hAnsi="Times New Roman" w:cs="Times New Roman"/>
          <w:bCs/>
          <w:color w:val="000000"/>
          <w:sz w:val="24"/>
          <w:szCs w:val="24"/>
          <w:lang w:eastAsia="ru-RU"/>
        </w:rPr>
        <w:t xml:space="preserve"> и позволяет им продолжать получать образование в основной  школе;</w:t>
      </w:r>
    </w:p>
    <w:p w:rsidR="006B1592" w:rsidRPr="006B1592" w:rsidRDefault="006B1592" w:rsidP="006B1592">
      <w:pPr>
        <w:autoSpaceDE w:val="0"/>
        <w:autoSpaceDN w:val="0"/>
        <w:adjustRightInd w:val="0"/>
        <w:spacing w:after="0" w:line="240" w:lineRule="auto"/>
        <w:ind w:firstLine="284"/>
        <w:rPr>
          <w:rFonts w:ascii="Times New Roman" w:eastAsia="Times New Roman" w:hAnsi="Times New Roman" w:cs="Times New Roman"/>
          <w:bCs/>
          <w:color w:val="000000"/>
          <w:sz w:val="24"/>
          <w:szCs w:val="24"/>
          <w:lang w:eastAsia="ru-RU"/>
        </w:rPr>
      </w:pPr>
      <w:r w:rsidRPr="006B1592">
        <w:rPr>
          <w:rFonts w:ascii="Times New Roman" w:eastAsia="Times New Roman" w:hAnsi="Times New Roman" w:cs="Times New Roman"/>
          <w:bCs/>
          <w:color w:val="000000"/>
          <w:sz w:val="24"/>
          <w:szCs w:val="24"/>
          <w:lang w:eastAsia="ru-RU"/>
        </w:rPr>
        <w:t>в школе созданы необходимые условия для реализации образовательных программ в соответствии с лицензией</w:t>
      </w:r>
      <w:proofErr w:type="gramStart"/>
      <w:r w:rsidRPr="006B1592">
        <w:rPr>
          <w:rFonts w:ascii="Times New Roman" w:eastAsia="Times New Roman" w:hAnsi="Times New Roman" w:cs="Times New Roman"/>
          <w:bCs/>
          <w:color w:val="000000"/>
          <w:sz w:val="24"/>
          <w:szCs w:val="24"/>
          <w:lang w:eastAsia="ru-RU"/>
        </w:rPr>
        <w:t xml:space="preserve"> ;</w:t>
      </w:r>
      <w:proofErr w:type="gramEnd"/>
    </w:p>
    <w:p w:rsidR="006B1592" w:rsidRPr="006B1592" w:rsidRDefault="006B1592" w:rsidP="006B1592">
      <w:pPr>
        <w:autoSpaceDE w:val="0"/>
        <w:autoSpaceDN w:val="0"/>
        <w:adjustRightInd w:val="0"/>
        <w:spacing w:after="0" w:line="240" w:lineRule="auto"/>
        <w:ind w:firstLine="284"/>
        <w:rPr>
          <w:rFonts w:ascii="Times New Roman" w:eastAsia="Times New Roman" w:hAnsi="Times New Roman" w:cs="Times New Roman"/>
          <w:bCs/>
          <w:color w:val="000000"/>
          <w:sz w:val="24"/>
          <w:szCs w:val="24"/>
          <w:lang w:eastAsia="ru-RU"/>
        </w:rPr>
      </w:pPr>
      <w:r w:rsidRPr="006B1592">
        <w:rPr>
          <w:rFonts w:ascii="Times New Roman" w:eastAsia="Times New Roman" w:hAnsi="Times New Roman" w:cs="Times New Roman"/>
          <w:bCs/>
          <w:color w:val="000000"/>
          <w:sz w:val="24"/>
          <w:szCs w:val="24"/>
          <w:lang w:eastAsia="ru-RU"/>
        </w:rPr>
        <w:t>обеспечивается функционирование учреждения в условиях государственно-общественного характера управления, что способствует повышению качества образовательного процесса.</w:t>
      </w:r>
    </w:p>
    <w:p w:rsidR="006B1592" w:rsidRPr="006B1592" w:rsidRDefault="006B1592" w:rsidP="0054505B">
      <w:pPr>
        <w:tabs>
          <w:tab w:val="left" w:pos="780"/>
        </w:tabs>
        <w:autoSpaceDE w:val="0"/>
        <w:autoSpaceDN w:val="0"/>
        <w:adjustRightInd w:val="0"/>
        <w:spacing w:after="0" w:line="240" w:lineRule="auto"/>
        <w:ind w:firstLine="284"/>
        <w:jc w:val="both"/>
        <w:rPr>
          <w:rFonts w:ascii="Times New Roman" w:eastAsia="Times New Roman" w:hAnsi="Times New Roman" w:cs="Times New Roman"/>
          <w:bCs/>
          <w:color w:val="000000"/>
          <w:sz w:val="24"/>
          <w:szCs w:val="24"/>
          <w:lang w:eastAsia="ru-RU"/>
        </w:rPr>
      </w:pPr>
    </w:p>
    <w:p w:rsidR="006B1592" w:rsidRPr="006B1592" w:rsidRDefault="006B1592" w:rsidP="006B1592">
      <w:pPr>
        <w:autoSpaceDE w:val="0"/>
        <w:autoSpaceDN w:val="0"/>
        <w:adjustRightInd w:val="0"/>
        <w:spacing w:after="0" w:line="240" w:lineRule="auto"/>
        <w:ind w:firstLine="284"/>
        <w:jc w:val="both"/>
        <w:rPr>
          <w:rFonts w:ascii="Times New Roman" w:eastAsia="Times New Roman" w:hAnsi="Times New Roman" w:cs="Times New Roman"/>
          <w:bCs/>
          <w:color w:val="000000"/>
          <w:sz w:val="24"/>
          <w:szCs w:val="24"/>
          <w:lang w:eastAsia="ru-RU"/>
        </w:rPr>
      </w:pPr>
    </w:p>
    <w:p w:rsidR="006B1592" w:rsidRPr="00B70188" w:rsidRDefault="00B70188" w:rsidP="006B1592">
      <w:pPr>
        <w:autoSpaceDE w:val="0"/>
        <w:autoSpaceDN w:val="0"/>
        <w:adjustRightInd w:val="0"/>
        <w:spacing w:after="0" w:line="240" w:lineRule="auto"/>
        <w:ind w:firstLine="284"/>
        <w:jc w:val="both"/>
        <w:rPr>
          <w:rFonts w:ascii="Times New Roman" w:eastAsia="Times New Roman" w:hAnsi="Times New Roman" w:cs="Times New Roman"/>
          <w:bCs/>
          <w:color w:val="FF0000"/>
          <w:sz w:val="24"/>
          <w:szCs w:val="24"/>
          <w:lang w:eastAsia="ru-RU"/>
        </w:rPr>
      </w:pPr>
      <w:proofErr w:type="gramStart"/>
      <w:r>
        <w:rPr>
          <w:rFonts w:ascii="Times New Roman" w:eastAsia="Times New Roman" w:hAnsi="Times New Roman" w:cs="Times New Roman"/>
          <w:bCs/>
          <w:color w:val="000000"/>
          <w:sz w:val="24"/>
          <w:szCs w:val="24"/>
          <w:lang w:eastAsia="ru-RU"/>
        </w:rPr>
        <w:t>-</w:t>
      </w:r>
      <w:r w:rsidR="006B2B48">
        <w:rPr>
          <w:rFonts w:ascii="Times New Roman" w:eastAsia="Times New Roman" w:hAnsi="Times New Roman" w:cs="Times New Roman"/>
          <w:bCs/>
          <w:color w:val="000000"/>
          <w:sz w:val="24"/>
          <w:szCs w:val="24"/>
          <w:lang w:eastAsia="ru-RU"/>
        </w:rPr>
        <w:t xml:space="preserve"> ВПР</w:t>
      </w:r>
      <w:r w:rsidR="00213285">
        <w:rPr>
          <w:rFonts w:ascii="Times New Roman" w:eastAsia="Times New Roman" w:hAnsi="Times New Roman" w:cs="Times New Roman"/>
          <w:bCs/>
          <w:color w:val="000000"/>
          <w:sz w:val="24"/>
          <w:szCs w:val="24"/>
          <w:lang w:eastAsia="ru-RU"/>
        </w:rPr>
        <w:t xml:space="preserve"> в 2020 году</w:t>
      </w:r>
      <w:r w:rsidR="006B2B48">
        <w:rPr>
          <w:rFonts w:ascii="Times New Roman" w:eastAsia="Times New Roman" w:hAnsi="Times New Roman" w:cs="Times New Roman"/>
          <w:bCs/>
          <w:color w:val="000000"/>
          <w:sz w:val="24"/>
          <w:szCs w:val="24"/>
          <w:lang w:eastAsia="ru-RU"/>
        </w:rPr>
        <w:t xml:space="preserve"> в</w:t>
      </w:r>
      <w:r w:rsidR="00213285">
        <w:rPr>
          <w:rFonts w:ascii="Times New Roman" w:eastAsia="Times New Roman" w:hAnsi="Times New Roman" w:cs="Times New Roman"/>
          <w:bCs/>
          <w:color w:val="000000"/>
          <w:sz w:val="24"/>
          <w:szCs w:val="24"/>
          <w:lang w:eastAsia="ru-RU"/>
        </w:rPr>
        <w:t xml:space="preserve"> 4 классе</w:t>
      </w:r>
      <w:r w:rsidR="006B1592" w:rsidRPr="006B1592">
        <w:rPr>
          <w:rFonts w:ascii="Times New Roman" w:eastAsia="Times New Roman" w:hAnsi="Times New Roman" w:cs="Times New Roman"/>
          <w:bCs/>
          <w:color w:val="000000"/>
          <w:sz w:val="24"/>
          <w:szCs w:val="24"/>
          <w:lang w:eastAsia="ru-RU"/>
        </w:rPr>
        <w:t xml:space="preserve">  по пре</w:t>
      </w:r>
      <w:r>
        <w:rPr>
          <w:rFonts w:ascii="Times New Roman" w:eastAsia="Times New Roman" w:hAnsi="Times New Roman" w:cs="Times New Roman"/>
          <w:bCs/>
          <w:color w:val="000000"/>
          <w:sz w:val="24"/>
          <w:szCs w:val="24"/>
          <w:lang w:eastAsia="ru-RU"/>
        </w:rPr>
        <w:t xml:space="preserve">дметам русский язык, </w:t>
      </w:r>
      <w:r w:rsidR="00213285">
        <w:rPr>
          <w:rFonts w:ascii="Times New Roman" w:eastAsia="Times New Roman" w:hAnsi="Times New Roman" w:cs="Times New Roman"/>
          <w:bCs/>
          <w:color w:val="000000"/>
          <w:sz w:val="24"/>
          <w:szCs w:val="24"/>
          <w:lang w:eastAsia="ru-RU"/>
        </w:rPr>
        <w:t>математика, окружающий мир перенесены  Федеральной службой по надзору в сфере образования и науки (</w:t>
      </w:r>
      <w:proofErr w:type="spellStart"/>
      <w:r w:rsidR="00213285">
        <w:rPr>
          <w:rFonts w:ascii="Times New Roman" w:eastAsia="Times New Roman" w:hAnsi="Times New Roman" w:cs="Times New Roman"/>
          <w:bCs/>
          <w:color w:val="000000"/>
          <w:sz w:val="24"/>
          <w:szCs w:val="24"/>
          <w:lang w:eastAsia="ru-RU"/>
        </w:rPr>
        <w:t>Рособрнадзор</w:t>
      </w:r>
      <w:proofErr w:type="spellEnd"/>
      <w:r w:rsidR="00213285">
        <w:rPr>
          <w:rFonts w:ascii="Times New Roman" w:eastAsia="Times New Roman" w:hAnsi="Times New Roman" w:cs="Times New Roman"/>
          <w:bCs/>
          <w:color w:val="000000"/>
          <w:sz w:val="24"/>
          <w:szCs w:val="24"/>
          <w:lang w:eastAsia="ru-RU"/>
        </w:rPr>
        <w:t>) Приказ №567 от 06.05.2020 г «О внесении изменений в приказ Федеральной службой по надзору в сфере образования и науки от 27декабря 2019г.№1746 «О проведении Федеральной службой по надзору в сфере образования и науки мониторинга</w:t>
      </w:r>
      <w:proofErr w:type="gramEnd"/>
      <w:r w:rsidR="00213285">
        <w:rPr>
          <w:rFonts w:ascii="Times New Roman" w:eastAsia="Times New Roman" w:hAnsi="Times New Roman" w:cs="Times New Roman"/>
          <w:bCs/>
          <w:color w:val="000000"/>
          <w:sz w:val="24"/>
          <w:szCs w:val="24"/>
          <w:lang w:eastAsia="ru-RU"/>
        </w:rPr>
        <w:t xml:space="preserve"> качества подготовки обучающихся общеобразовательных организаций в форме всероссийских проверочных работ в 2020 году» перенесены на новый учебный год.</w:t>
      </w:r>
    </w:p>
    <w:p w:rsidR="006B1592" w:rsidRDefault="006B1592" w:rsidP="006B1592">
      <w:pPr>
        <w:autoSpaceDE w:val="0"/>
        <w:autoSpaceDN w:val="0"/>
        <w:adjustRightInd w:val="0"/>
        <w:spacing w:after="0" w:line="240" w:lineRule="auto"/>
        <w:ind w:firstLine="284"/>
        <w:jc w:val="both"/>
        <w:rPr>
          <w:rFonts w:ascii="Times New Roman" w:eastAsia="Times New Roman" w:hAnsi="Times New Roman" w:cs="Times New Roman"/>
          <w:bCs/>
          <w:color w:val="000000"/>
          <w:sz w:val="24"/>
          <w:szCs w:val="24"/>
          <w:lang w:eastAsia="ru-RU"/>
        </w:rPr>
      </w:pPr>
      <w:r w:rsidRPr="006B1592">
        <w:rPr>
          <w:rFonts w:ascii="Times New Roman" w:eastAsia="Times New Roman" w:hAnsi="Times New Roman" w:cs="Times New Roman"/>
          <w:bCs/>
          <w:color w:val="000000"/>
          <w:sz w:val="24"/>
          <w:szCs w:val="24"/>
          <w:lang w:eastAsia="ru-RU"/>
        </w:rPr>
        <w:t>-  педагогами на достаточном уровне внедряются современные педагогические технологии, которые способствуют качественному внедрению Федеральных государственных образовательных стандартов.</w:t>
      </w:r>
    </w:p>
    <w:p w:rsidR="00134D4B" w:rsidRPr="006B1592" w:rsidRDefault="00134D4B" w:rsidP="006B1592">
      <w:pPr>
        <w:autoSpaceDE w:val="0"/>
        <w:autoSpaceDN w:val="0"/>
        <w:adjustRightInd w:val="0"/>
        <w:spacing w:after="0" w:line="240" w:lineRule="auto"/>
        <w:ind w:firstLine="284"/>
        <w:jc w:val="both"/>
        <w:rPr>
          <w:rFonts w:ascii="Times New Roman" w:eastAsia="Times New Roman" w:hAnsi="Times New Roman" w:cs="Times New Roman"/>
          <w:bCs/>
          <w:color w:val="000000"/>
          <w:sz w:val="24"/>
          <w:szCs w:val="24"/>
          <w:lang w:eastAsia="ru-RU"/>
        </w:rPr>
      </w:pPr>
    </w:p>
    <w:p w:rsidR="006B1592" w:rsidRPr="00643FB1" w:rsidRDefault="006B1592" w:rsidP="00643FB1">
      <w:pPr>
        <w:widowControl w:val="0"/>
        <w:spacing w:after="180" w:line="317" w:lineRule="exact"/>
        <w:jc w:val="both"/>
        <w:rPr>
          <w:rFonts w:ascii="Times New Roman" w:eastAsia="Times New Roman" w:hAnsi="Times New Roman" w:cs="Times New Roman"/>
          <w:b/>
          <w:color w:val="000000"/>
          <w:sz w:val="24"/>
          <w:szCs w:val="24"/>
          <w:lang w:eastAsia="ru-RU" w:bidi="ru-RU"/>
        </w:rPr>
      </w:pPr>
      <w:r w:rsidRPr="006B1592">
        <w:rPr>
          <w:rFonts w:ascii="Times New Roman" w:eastAsia="Times New Roman" w:hAnsi="Times New Roman" w:cs="Times New Roman"/>
          <w:b/>
          <w:color w:val="000000"/>
          <w:sz w:val="24"/>
          <w:szCs w:val="24"/>
          <w:lang w:eastAsia="ru-RU" w:bidi="ru-RU"/>
        </w:rPr>
        <w:lastRenderedPageBreak/>
        <w:t xml:space="preserve"> </w:t>
      </w:r>
      <w:r w:rsidRPr="006B1592">
        <w:rPr>
          <w:rFonts w:ascii="Times New Roman" w:eastAsia="Times New Roman" w:hAnsi="Times New Roman" w:cs="Times New Roman"/>
          <w:color w:val="000000"/>
          <w:sz w:val="24"/>
          <w:szCs w:val="24"/>
          <w:lang w:eastAsia="ru-RU" w:bidi="ru-RU"/>
        </w:rPr>
        <w:t xml:space="preserve">По результатам анализа определены </w:t>
      </w:r>
      <w:r w:rsidRPr="006B1592">
        <w:rPr>
          <w:rFonts w:ascii="Times New Roman" w:eastAsia="Times New Roman" w:hAnsi="Times New Roman" w:cs="Times New Roman"/>
          <w:b/>
          <w:color w:val="000000"/>
          <w:sz w:val="24"/>
          <w:szCs w:val="24"/>
          <w:lang w:eastAsia="ru-RU" w:bidi="ru-RU"/>
        </w:rPr>
        <w:t>задачи,</w:t>
      </w:r>
      <w:r w:rsidRPr="006B1592">
        <w:rPr>
          <w:rFonts w:ascii="Times New Roman" w:eastAsia="Times New Roman" w:hAnsi="Times New Roman" w:cs="Times New Roman"/>
          <w:color w:val="000000"/>
          <w:sz w:val="24"/>
          <w:szCs w:val="24"/>
          <w:lang w:eastAsia="ru-RU" w:bidi="ru-RU"/>
        </w:rPr>
        <w:t xml:space="preserve"> которые стоят перед п</w:t>
      </w:r>
      <w:r w:rsidR="00643FB1">
        <w:rPr>
          <w:rFonts w:ascii="Times New Roman" w:eastAsia="Times New Roman" w:hAnsi="Times New Roman" w:cs="Times New Roman"/>
          <w:color w:val="000000"/>
          <w:sz w:val="24"/>
          <w:szCs w:val="24"/>
          <w:lang w:eastAsia="ru-RU" w:bidi="ru-RU"/>
        </w:rPr>
        <w:t>едагогическим коллективом в 2020-2021</w:t>
      </w:r>
      <w:r w:rsidRPr="006B1592">
        <w:rPr>
          <w:rFonts w:ascii="Times New Roman" w:eastAsia="Times New Roman" w:hAnsi="Times New Roman" w:cs="Times New Roman"/>
          <w:color w:val="000000"/>
          <w:sz w:val="24"/>
          <w:szCs w:val="24"/>
          <w:lang w:eastAsia="ru-RU" w:bidi="ru-RU"/>
        </w:rPr>
        <w:t xml:space="preserve"> учебном году</w:t>
      </w:r>
      <w:r w:rsidR="00643FB1">
        <w:rPr>
          <w:rFonts w:ascii="Times New Roman" w:eastAsia="Times New Roman" w:hAnsi="Times New Roman" w:cs="Times New Roman"/>
          <w:b/>
          <w:color w:val="000000"/>
          <w:sz w:val="24"/>
          <w:szCs w:val="24"/>
          <w:lang w:eastAsia="ru-RU" w:bidi="ru-RU"/>
        </w:rPr>
        <w:t>:</w:t>
      </w:r>
    </w:p>
    <w:p w:rsidR="006B1592" w:rsidRPr="006B1592" w:rsidRDefault="006B1592" w:rsidP="006B1592">
      <w:pPr>
        <w:widowControl w:val="0"/>
        <w:numPr>
          <w:ilvl w:val="0"/>
          <w:numId w:val="15"/>
        </w:numPr>
        <w:spacing w:after="0" w:line="317" w:lineRule="exact"/>
        <w:jc w:val="both"/>
        <w:rPr>
          <w:rFonts w:ascii="Times New Roman" w:eastAsia="Times New Roman" w:hAnsi="Times New Roman" w:cs="Times New Roman"/>
          <w:color w:val="000000"/>
          <w:sz w:val="24"/>
          <w:szCs w:val="24"/>
          <w:lang w:eastAsia="ru-RU" w:bidi="ru-RU"/>
        </w:rPr>
      </w:pPr>
      <w:r w:rsidRPr="006B1592">
        <w:rPr>
          <w:rFonts w:ascii="Times New Roman" w:eastAsia="Times New Roman" w:hAnsi="Times New Roman" w:cs="Times New Roman"/>
          <w:color w:val="000000"/>
          <w:sz w:val="24"/>
          <w:szCs w:val="24"/>
          <w:lang w:eastAsia="ru-RU" w:bidi="ru-RU"/>
        </w:rPr>
        <w:t>Обеспечение прав обучающихся на получение образования на уровне, не ниже  предусмотренного в государственном образовательном стандарте на соответствующем уровне качества, т.е. не угрожающем безопасности жизнедеятельности обучающихся и доступном продолжении образования.</w:t>
      </w:r>
    </w:p>
    <w:p w:rsidR="006B1592" w:rsidRPr="006B1592" w:rsidRDefault="006B1592" w:rsidP="006B1592">
      <w:pPr>
        <w:numPr>
          <w:ilvl w:val="0"/>
          <w:numId w:val="15"/>
        </w:numPr>
        <w:autoSpaceDE w:val="0"/>
        <w:autoSpaceDN w:val="0"/>
        <w:adjustRightInd w:val="0"/>
        <w:spacing w:after="0" w:line="240" w:lineRule="auto"/>
        <w:ind w:left="440" w:hanging="440"/>
        <w:rPr>
          <w:rFonts w:ascii="Times New Roman" w:eastAsia="Times New Roman" w:hAnsi="Times New Roman" w:cs="Times New Roman"/>
          <w:bCs/>
          <w:color w:val="000000"/>
          <w:sz w:val="24"/>
          <w:szCs w:val="24"/>
          <w:lang w:eastAsia="ru-RU"/>
        </w:rPr>
      </w:pPr>
      <w:r w:rsidRPr="006B1592">
        <w:rPr>
          <w:rFonts w:ascii="Times New Roman" w:eastAsia="Times New Roman" w:hAnsi="Times New Roman" w:cs="Times New Roman"/>
          <w:bCs/>
          <w:color w:val="000000"/>
          <w:sz w:val="24"/>
          <w:szCs w:val="24"/>
          <w:lang w:eastAsia="ru-RU"/>
        </w:rPr>
        <w:t>Реализация федерального государственного образовательного стандарта начального общего образования в 1-4-х классах.</w:t>
      </w:r>
    </w:p>
    <w:p w:rsidR="006B1592" w:rsidRPr="006B1592" w:rsidRDefault="006B1592" w:rsidP="006B1592">
      <w:pPr>
        <w:numPr>
          <w:ilvl w:val="0"/>
          <w:numId w:val="15"/>
        </w:numPr>
        <w:autoSpaceDE w:val="0"/>
        <w:autoSpaceDN w:val="0"/>
        <w:adjustRightInd w:val="0"/>
        <w:spacing w:after="0" w:line="240" w:lineRule="auto"/>
        <w:ind w:left="440" w:hanging="440"/>
        <w:rPr>
          <w:rFonts w:ascii="Times New Roman" w:eastAsia="Times New Roman" w:hAnsi="Times New Roman" w:cs="Times New Roman"/>
          <w:bCs/>
          <w:color w:val="000000"/>
          <w:sz w:val="24"/>
          <w:szCs w:val="24"/>
          <w:lang w:eastAsia="ru-RU"/>
        </w:rPr>
      </w:pPr>
      <w:r w:rsidRPr="006B1592">
        <w:rPr>
          <w:rFonts w:ascii="Times New Roman" w:eastAsia="Times New Roman" w:hAnsi="Times New Roman" w:cs="Times New Roman"/>
          <w:bCs/>
          <w:color w:val="000000"/>
          <w:sz w:val="24"/>
          <w:szCs w:val="24"/>
          <w:lang w:eastAsia="ru-RU"/>
        </w:rPr>
        <w:t>Реализация начальной образовательной программы на основе ФГОС для детей с ограниченными возможностями здоровья в начальной школе.</w:t>
      </w:r>
    </w:p>
    <w:p w:rsidR="006B1592" w:rsidRPr="006B1592" w:rsidRDefault="006B1592" w:rsidP="006B1592">
      <w:pPr>
        <w:numPr>
          <w:ilvl w:val="0"/>
          <w:numId w:val="15"/>
        </w:numPr>
        <w:autoSpaceDE w:val="0"/>
        <w:autoSpaceDN w:val="0"/>
        <w:adjustRightInd w:val="0"/>
        <w:spacing w:after="0" w:line="240" w:lineRule="auto"/>
        <w:ind w:left="440" w:hanging="440"/>
        <w:rPr>
          <w:rFonts w:ascii="Times New Roman" w:eastAsia="Times New Roman" w:hAnsi="Times New Roman" w:cs="Times New Roman"/>
          <w:bCs/>
          <w:color w:val="000000"/>
          <w:sz w:val="24"/>
          <w:szCs w:val="24"/>
          <w:lang w:eastAsia="ru-RU"/>
        </w:rPr>
      </w:pPr>
      <w:r w:rsidRPr="006B1592">
        <w:rPr>
          <w:rFonts w:ascii="Times New Roman" w:eastAsia="Times New Roman" w:hAnsi="Times New Roman" w:cs="Times New Roman"/>
          <w:bCs/>
          <w:color w:val="000000"/>
          <w:sz w:val="24"/>
          <w:szCs w:val="24"/>
          <w:lang w:eastAsia="ru-RU"/>
        </w:rPr>
        <w:t>Повышение качества образования через внедрение современных педагогических технологий, повышение педагогического мастерства учителей школы.</w:t>
      </w:r>
    </w:p>
    <w:p w:rsidR="006B1592" w:rsidRPr="006B1592" w:rsidRDefault="006B1592" w:rsidP="006B1592">
      <w:pPr>
        <w:numPr>
          <w:ilvl w:val="0"/>
          <w:numId w:val="15"/>
        </w:numPr>
        <w:autoSpaceDE w:val="0"/>
        <w:autoSpaceDN w:val="0"/>
        <w:adjustRightInd w:val="0"/>
        <w:spacing w:after="0" w:line="240" w:lineRule="auto"/>
        <w:ind w:left="440" w:hanging="440"/>
        <w:rPr>
          <w:rFonts w:ascii="Times New Roman" w:eastAsia="Times New Roman" w:hAnsi="Times New Roman" w:cs="Times New Roman"/>
          <w:bCs/>
          <w:color w:val="000000"/>
          <w:sz w:val="24"/>
          <w:szCs w:val="24"/>
          <w:lang w:eastAsia="ru-RU"/>
        </w:rPr>
      </w:pPr>
      <w:r w:rsidRPr="006B1592">
        <w:rPr>
          <w:rFonts w:ascii="Times New Roman" w:eastAsia="Times New Roman" w:hAnsi="Times New Roman" w:cs="Times New Roman"/>
          <w:bCs/>
          <w:color w:val="000000"/>
          <w:sz w:val="24"/>
          <w:szCs w:val="24"/>
          <w:lang w:eastAsia="ru-RU"/>
        </w:rPr>
        <w:t>Участие обучающихся и педагогов школы в инновационных проектах, олимпиадах, творческих конкурсах.</w:t>
      </w:r>
    </w:p>
    <w:p w:rsidR="006B1592" w:rsidRPr="006B1592" w:rsidRDefault="006B1592" w:rsidP="006B1592">
      <w:pPr>
        <w:numPr>
          <w:ilvl w:val="0"/>
          <w:numId w:val="15"/>
        </w:numPr>
        <w:autoSpaceDE w:val="0"/>
        <w:autoSpaceDN w:val="0"/>
        <w:adjustRightInd w:val="0"/>
        <w:spacing w:after="0" w:line="240" w:lineRule="auto"/>
        <w:ind w:left="440" w:hanging="440"/>
        <w:rPr>
          <w:rFonts w:ascii="Times New Roman" w:eastAsia="Times New Roman" w:hAnsi="Times New Roman" w:cs="Times New Roman"/>
          <w:bCs/>
          <w:color w:val="000000"/>
          <w:sz w:val="24"/>
          <w:szCs w:val="24"/>
          <w:lang w:eastAsia="ru-RU"/>
        </w:rPr>
      </w:pPr>
      <w:r w:rsidRPr="006B1592">
        <w:rPr>
          <w:rFonts w:ascii="Times New Roman" w:eastAsia="Times New Roman" w:hAnsi="Times New Roman" w:cs="Times New Roman"/>
          <w:bCs/>
          <w:color w:val="000000"/>
          <w:sz w:val="24"/>
          <w:szCs w:val="24"/>
          <w:lang w:eastAsia="ru-RU"/>
        </w:rPr>
        <w:t>Совершенствование физкультурн</w:t>
      </w:r>
      <w:proofErr w:type="gramStart"/>
      <w:r w:rsidRPr="006B1592">
        <w:rPr>
          <w:rFonts w:ascii="Times New Roman" w:eastAsia="Times New Roman" w:hAnsi="Times New Roman" w:cs="Times New Roman"/>
          <w:bCs/>
          <w:color w:val="000000"/>
          <w:sz w:val="24"/>
          <w:szCs w:val="24"/>
          <w:lang w:eastAsia="ru-RU"/>
        </w:rPr>
        <w:t>о-</w:t>
      </w:r>
      <w:proofErr w:type="gramEnd"/>
      <w:r w:rsidRPr="006B1592">
        <w:rPr>
          <w:rFonts w:ascii="Times New Roman" w:eastAsia="Times New Roman" w:hAnsi="Times New Roman" w:cs="Times New Roman"/>
          <w:bCs/>
          <w:color w:val="000000"/>
          <w:sz w:val="24"/>
          <w:szCs w:val="24"/>
          <w:lang w:eastAsia="ru-RU"/>
        </w:rPr>
        <w:t xml:space="preserve"> оздоровительной и спортивно-</w:t>
      </w:r>
      <w:r w:rsidRPr="006B1592">
        <w:rPr>
          <w:rFonts w:ascii="Times New Roman" w:eastAsia="Times New Roman" w:hAnsi="Times New Roman" w:cs="Times New Roman"/>
          <w:bCs/>
          <w:color w:val="000000"/>
          <w:sz w:val="24"/>
          <w:szCs w:val="24"/>
          <w:lang w:eastAsia="ru-RU"/>
        </w:rPr>
        <w:softHyphen/>
        <w:t>массовой работы, пропаганда здорового образа жизни.</w:t>
      </w:r>
    </w:p>
    <w:p w:rsidR="006B1592" w:rsidRPr="006B1592" w:rsidRDefault="006B1592" w:rsidP="006B1592">
      <w:pPr>
        <w:numPr>
          <w:ilvl w:val="0"/>
          <w:numId w:val="15"/>
        </w:numPr>
        <w:autoSpaceDE w:val="0"/>
        <w:autoSpaceDN w:val="0"/>
        <w:adjustRightInd w:val="0"/>
        <w:spacing w:after="0" w:line="240" w:lineRule="auto"/>
        <w:ind w:left="440" w:hanging="440"/>
        <w:rPr>
          <w:rFonts w:ascii="Times New Roman" w:eastAsia="Times New Roman" w:hAnsi="Times New Roman" w:cs="Times New Roman"/>
          <w:bCs/>
          <w:color w:val="000000"/>
          <w:sz w:val="24"/>
          <w:szCs w:val="24"/>
          <w:lang w:eastAsia="ru-RU"/>
        </w:rPr>
      </w:pPr>
      <w:r w:rsidRPr="006B1592">
        <w:rPr>
          <w:rFonts w:ascii="Times New Roman" w:eastAsia="Times New Roman" w:hAnsi="Times New Roman" w:cs="Times New Roman"/>
          <w:bCs/>
          <w:color w:val="000000"/>
          <w:sz w:val="24"/>
          <w:szCs w:val="24"/>
          <w:lang w:eastAsia="ru-RU"/>
        </w:rPr>
        <w:t xml:space="preserve">Повышение уровня воспитанности </w:t>
      </w:r>
      <w:proofErr w:type="gramStart"/>
      <w:r w:rsidRPr="006B1592">
        <w:rPr>
          <w:rFonts w:ascii="Times New Roman" w:eastAsia="Times New Roman" w:hAnsi="Times New Roman" w:cs="Times New Roman"/>
          <w:bCs/>
          <w:color w:val="000000"/>
          <w:sz w:val="24"/>
          <w:szCs w:val="24"/>
          <w:lang w:eastAsia="ru-RU"/>
        </w:rPr>
        <w:t>обучающихся</w:t>
      </w:r>
      <w:proofErr w:type="gramEnd"/>
      <w:r w:rsidRPr="006B1592">
        <w:rPr>
          <w:rFonts w:ascii="Times New Roman" w:eastAsia="Times New Roman" w:hAnsi="Times New Roman" w:cs="Times New Roman"/>
          <w:bCs/>
          <w:color w:val="000000"/>
          <w:sz w:val="24"/>
          <w:szCs w:val="24"/>
          <w:lang w:eastAsia="ru-RU"/>
        </w:rPr>
        <w:t xml:space="preserve"> через духовно</w:t>
      </w:r>
      <w:r w:rsidRPr="006B1592">
        <w:rPr>
          <w:rFonts w:ascii="Times New Roman" w:eastAsia="Times New Roman" w:hAnsi="Times New Roman" w:cs="Times New Roman"/>
          <w:bCs/>
          <w:color w:val="000000"/>
          <w:sz w:val="24"/>
          <w:szCs w:val="24"/>
          <w:lang w:eastAsia="ru-RU"/>
        </w:rPr>
        <w:softHyphen/>
        <w:t>-нравственное, гражданско-правовое воспитание.</w:t>
      </w:r>
    </w:p>
    <w:p w:rsidR="006B1592" w:rsidRPr="0054505B" w:rsidRDefault="006B1592" w:rsidP="0054505B">
      <w:pPr>
        <w:numPr>
          <w:ilvl w:val="0"/>
          <w:numId w:val="15"/>
        </w:numPr>
        <w:autoSpaceDE w:val="0"/>
        <w:autoSpaceDN w:val="0"/>
        <w:adjustRightInd w:val="0"/>
        <w:spacing w:after="0" w:line="240" w:lineRule="auto"/>
        <w:ind w:left="440" w:hanging="440"/>
        <w:rPr>
          <w:rFonts w:ascii="Times New Roman" w:eastAsia="Times New Roman" w:hAnsi="Times New Roman" w:cs="Times New Roman"/>
          <w:bCs/>
          <w:color w:val="000000"/>
          <w:sz w:val="24"/>
          <w:szCs w:val="24"/>
          <w:lang w:eastAsia="ru-RU"/>
        </w:rPr>
      </w:pPr>
      <w:r w:rsidRPr="006B1592">
        <w:rPr>
          <w:rFonts w:ascii="Times New Roman" w:eastAsia="Times New Roman" w:hAnsi="Times New Roman" w:cs="Times New Roman"/>
          <w:bCs/>
          <w:color w:val="000000"/>
          <w:sz w:val="24"/>
          <w:szCs w:val="24"/>
          <w:lang w:eastAsia="ru-RU"/>
        </w:rPr>
        <w:t xml:space="preserve">Функционирование сайта школы в соответствии с приказом </w:t>
      </w:r>
      <w:proofErr w:type="spellStart"/>
      <w:r w:rsidRPr="006B1592">
        <w:rPr>
          <w:rFonts w:ascii="Times New Roman" w:eastAsia="Times New Roman" w:hAnsi="Times New Roman" w:cs="Times New Roman"/>
          <w:bCs/>
          <w:color w:val="000000"/>
          <w:sz w:val="24"/>
          <w:szCs w:val="24"/>
          <w:lang w:eastAsia="ru-RU"/>
        </w:rPr>
        <w:t>Рособрнадзора</w:t>
      </w:r>
      <w:proofErr w:type="spellEnd"/>
      <w:r w:rsidRPr="006B1592">
        <w:rPr>
          <w:rFonts w:ascii="Times New Roman" w:eastAsia="Times New Roman" w:hAnsi="Times New Roman" w:cs="Times New Roman"/>
          <w:bCs/>
          <w:color w:val="000000"/>
          <w:sz w:val="24"/>
          <w:szCs w:val="24"/>
          <w:lang w:eastAsia="ru-RU"/>
        </w:rPr>
        <w:t xml:space="preserve"> от 29.05.2015 г. № 785 «Об утверждении требований к структуре официального сайта образовательной организации в сети Интернет к формату представления в нем информации».</w:t>
      </w:r>
    </w:p>
    <w:p w:rsidR="006B1592" w:rsidRPr="006B1592" w:rsidRDefault="006B1592" w:rsidP="006B1592">
      <w:pPr>
        <w:spacing w:after="0" w:line="240" w:lineRule="auto"/>
        <w:jc w:val="both"/>
        <w:rPr>
          <w:rFonts w:ascii="Times New Roman" w:eastAsia="Times New Roman" w:hAnsi="Times New Roman" w:cs="Times New Roman"/>
          <w:color w:val="000000"/>
          <w:sz w:val="24"/>
          <w:szCs w:val="24"/>
          <w:lang w:eastAsia="ru-RU"/>
        </w:rPr>
      </w:pPr>
      <w:r w:rsidRPr="006B1592">
        <w:rPr>
          <w:rFonts w:ascii="Times New Roman" w:eastAsia="Times New Roman" w:hAnsi="Times New Roman" w:cs="Times New Roman"/>
          <w:color w:val="000000"/>
          <w:sz w:val="24"/>
          <w:szCs w:val="24"/>
          <w:lang w:eastAsia="ru-RU"/>
        </w:rPr>
        <w:t xml:space="preserve"> В школе созданы условия для реализации образовательного процесса:</w:t>
      </w:r>
    </w:p>
    <w:p w:rsidR="006B1592" w:rsidRPr="006B1592" w:rsidRDefault="006B1592" w:rsidP="006B1592">
      <w:pPr>
        <w:spacing w:after="0" w:line="240" w:lineRule="auto"/>
        <w:jc w:val="both"/>
        <w:rPr>
          <w:rFonts w:ascii="Times New Roman" w:eastAsia="Times New Roman" w:hAnsi="Times New Roman" w:cs="Times New Roman"/>
          <w:color w:val="000000"/>
          <w:sz w:val="24"/>
          <w:szCs w:val="24"/>
          <w:lang w:eastAsia="ru-RU"/>
        </w:rPr>
      </w:pPr>
      <w:r w:rsidRPr="006B1592">
        <w:rPr>
          <w:rFonts w:ascii="Times New Roman" w:eastAsia="Times New Roman" w:hAnsi="Times New Roman" w:cs="Times New Roman"/>
          <w:color w:val="000000"/>
          <w:sz w:val="24"/>
          <w:szCs w:val="24"/>
          <w:lang w:eastAsia="ru-RU"/>
        </w:rPr>
        <w:t>- кадровые;</w:t>
      </w:r>
    </w:p>
    <w:p w:rsidR="006B1592" w:rsidRPr="006B1592" w:rsidRDefault="006B1592" w:rsidP="006B1592">
      <w:pPr>
        <w:spacing w:after="0" w:line="240" w:lineRule="auto"/>
        <w:jc w:val="both"/>
        <w:rPr>
          <w:rFonts w:ascii="Times New Roman" w:eastAsia="Times New Roman" w:hAnsi="Times New Roman" w:cs="Times New Roman"/>
          <w:color w:val="000000"/>
          <w:sz w:val="24"/>
          <w:szCs w:val="24"/>
          <w:lang w:eastAsia="ru-RU"/>
        </w:rPr>
      </w:pPr>
      <w:r w:rsidRPr="006B1592">
        <w:rPr>
          <w:rFonts w:ascii="Times New Roman" w:eastAsia="Times New Roman" w:hAnsi="Times New Roman" w:cs="Times New Roman"/>
          <w:color w:val="000000"/>
          <w:sz w:val="24"/>
          <w:szCs w:val="24"/>
          <w:lang w:eastAsia="ru-RU"/>
        </w:rPr>
        <w:t>- материально-технические;</w:t>
      </w:r>
    </w:p>
    <w:p w:rsidR="006B1592" w:rsidRPr="006B1592" w:rsidRDefault="006B1592" w:rsidP="006B1592">
      <w:pPr>
        <w:spacing w:after="0" w:line="240" w:lineRule="auto"/>
        <w:jc w:val="both"/>
        <w:rPr>
          <w:rFonts w:ascii="Times New Roman" w:eastAsia="Times New Roman" w:hAnsi="Times New Roman" w:cs="Times New Roman"/>
          <w:color w:val="000000"/>
          <w:sz w:val="24"/>
          <w:szCs w:val="24"/>
          <w:lang w:eastAsia="ru-RU"/>
        </w:rPr>
      </w:pPr>
      <w:r w:rsidRPr="006B1592">
        <w:rPr>
          <w:rFonts w:ascii="Times New Roman" w:eastAsia="Times New Roman" w:hAnsi="Times New Roman" w:cs="Times New Roman"/>
          <w:color w:val="000000"/>
          <w:sz w:val="24"/>
          <w:szCs w:val="24"/>
          <w:lang w:eastAsia="ru-RU"/>
        </w:rPr>
        <w:t xml:space="preserve"> По результатам </w:t>
      </w:r>
      <w:proofErr w:type="spellStart"/>
      <w:r w:rsidRPr="006B1592">
        <w:rPr>
          <w:rFonts w:ascii="Times New Roman" w:eastAsia="Times New Roman" w:hAnsi="Times New Roman" w:cs="Times New Roman"/>
          <w:color w:val="000000"/>
          <w:sz w:val="24"/>
          <w:szCs w:val="24"/>
          <w:lang w:eastAsia="ru-RU"/>
        </w:rPr>
        <w:t>внутришкольного</w:t>
      </w:r>
      <w:proofErr w:type="spellEnd"/>
      <w:r w:rsidRPr="006B1592">
        <w:rPr>
          <w:rFonts w:ascii="Times New Roman" w:eastAsia="Times New Roman" w:hAnsi="Times New Roman" w:cs="Times New Roman"/>
          <w:color w:val="000000"/>
          <w:sz w:val="24"/>
          <w:szCs w:val="24"/>
          <w:lang w:eastAsia="ru-RU"/>
        </w:rPr>
        <w:t xml:space="preserve"> мониторинга зафиксирована положительная динамика по следующим показателям:</w:t>
      </w:r>
    </w:p>
    <w:p w:rsidR="006B1592" w:rsidRPr="006B1592" w:rsidRDefault="006B1592" w:rsidP="006B1592">
      <w:pPr>
        <w:spacing w:after="0" w:line="240" w:lineRule="auto"/>
        <w:jc w:val="both"/>
        <w:rPr>
          <w:rFonts w:ascii="Times New Roman" w:eastAsia="Times New Roman" w:hAnsi="Times New Roman" w:cs="Times New Roman"/>
          <w:color w:val="000000"/>
          <w:sz w:val="24"/>
          <w:szCs w:val="24"/>
          <w:lang w:eastAsia="ru-RU"/>
        </w:rPr>
      </w:pPr>
      <w:r w:rsidRPr="006B1592">
        <w:rPr>
          <w:rFonts w:ascii="Times New Roman" w:eastAsia="Times New Roman" w:hAnsi="Times New Roman" w:cs="Times New Roman"/>
          <w:color w:val="000000"/>
          <w:sz w:val="24"/>
          <w:szCs w:val="24"/>
          <w:lang w:eastAsia="ru-RU"/>
        </w:rPr>
        <w:t xml:space="preserve">- качество подготовки </w:t>
      </w:r>
      <w:proofErr w:type="gramStart"/>
      <w:r w:rsidRPr="006B1592">
        <w:rPr>
          <w:rFonts w:ascii="Times New Roman" w:eastAsia="Times New Roman" w:hAnsi="Times New Roman" w:cs="Times New Roman"/>
          <w:color w:val="000000"/>
          <w:sz w:val="24"/>
          <w:szCs w:val="24"/>
          <w:lang w:eastAsia="ru-RU"/>
        </w:rPr>
        <w:t>обучающихся</w:t>
      </w:r>
      <w:proofErr w:type="gramEnd"/>
      <w:r w:rsidRPr="006B1592">
        <w:rPr>
          <w:rFonts w:ascii="Times New Roman" w:eastAsia="Times New Roman" w:hAnsi="Times New Roman" w:cs="Times New Roman"/>
          <w:color w:val="000000"/>
          <w:sz w:val="24"/>
          <w:szCs w:val="24"/>
          <w:lang w:eastAsia="ru-RU"/>
        </w:rPr>
        <w:t xml:space="preserve"> начальной школы;</w:t>
      </w:r>
    </w:p>
    <w:p w:rsidR="006B1592" w:rsidRPr="006B1592" w:rsidRDefault="006B1592" w:rsidP="006B1592">
      <w:pPr>
        <w:spacing w:after="0" w:line="240" w:lineRule="auto"/>
        <w:jc w:val="both"/>
        <w:rPr>
          <w:rFonts w:ascii="Times New Roman" w:eastAsia="Times New Roman" w:hAnsi="Times New Roman" w:cs="Times New Roman"/>
          <w:color w:val="000000"/>
          <w:sz w:val="24"/>
          <w:szCs w:val="24"/>
          <w:lang w:eastAsia="ru-RU"/>
        </w:rPr>
      </w:pPr>
      <w:r w:rsidRPr="006B1592">
        <w:rPr>
          <w:rFonts w:ascii="Times New Roman" w:eastAsia="Times New Roman" w:hAnsi="Times New Roman" w:cs="Times New Roman"/>
          <w:color w:val="000000"/>
          <w:sz w:val="24"/>
          <w:szCs w:val="24"/>
          <w:lang w:eastAsia="ru-RU"/>
        </w:rPr>
        <w:t>- увеличилось количество обучающихся, участвующих</w:t>
      </w:r>
      <w:r w:rsidR="0054505B">
        <w:rPr>
          <w:rFonts w:ascii="Times New Roman" w:eastAsia="Times New Roman" w:hAnsi="Times New Roman" w:cs="Times New Roman"/>
          <w:color w:val="000000"/>
          <w:sz w:val="24"/>
          <w:szCs w:val="24"/>
          <w:lang w:eastAsia="ru-RU"/>
        </w:rPr>
        <w:t xml:space="preserve"> в конкурсах различного уровня.</w:t>
      </w:r>
    </w:p>
    <w:p w:rsidR="006B1592" w:rsidRPr="006B1592" w:rsidRDefault="006B1592" w:rsidP="006B1592">
      <w:pPr>
        <w:spacing w:after="0" w:line="240" w:lineRule="auto"/>
        <w:jc w:val="both"/>
        <w:rPr>
          <w:rFonts w:ascii="Times New Roman" w:eastAsia="Times New Roman" w:hAnsi="Times New Roman" w:cs="Times New Roman"/>
          <w:sz w:val="24"/>
          <w:szCs w:val="24"/>
          <w:lang w:eastAsia="ru-RU"/>
        </w:rPr>
      </w:pPr>
      <w:r w:rsidRPr="006B1592">
        <w:rPr>
          <w:rFonts w:ascii="Times New Roman" w:eastAsia="Times New Roman" w:hAnsi="Times New Roman" w:cs="Times New Roman"/>
          <w:sz w:val="24"/>
          <w:szCs w:val="24"/>
          <w:lang w:eastAsia="ru-RU"/>
        </w:rPr>
        <w:t>Проблемы в деятельности учреждения:</w:t>
      </w:r>
    </w:p>
    <w:p w:rsidR="006B1592" w:rsidRPr="006B1592" w:rsidRDefault="006B1592" w:rsidP="006B1592">
      <w:pPr>
        <w:spacing w:after="0" w:line="240" w:lineRule="auto"/>
        <w:jc w:val="both"/>
        <w:rPr>
          <w:rFonts w:ascii="Times New Roman" w:eastAsia="Times New Roman" w:hAnsi="Times New Roman" w:cs="Times New Roman"/>
          <w:sz w:val="24"/>
          <w:szCs w:val="24"/>
          <w:lang w:eastAsia="ru-RU"/>
        </w:rPr>
      </w:pPr>
      <w:r w:rsidRPr="006B1592">
        <w:rPr>
          <w:rFonts w:ascii="Times New Roman" w:eastAsia="Times New Roman" w:hAnsi="Times New Roman" w:cs="Times New Roman"/>
          <w:sz w:val="24"/>
          <w:szCs w:val="24"/>
          <w:lang w:eastAsia="ru-RU"/>
        </w:rPr>
        <w:t xml:space="preserve"> -  отсутствие спортивного зала;</w:t>
      </w:r>
    </w:p>
    <w:p w:rsidR="006B1592" w:rsidRPr="006B1592" w:rsidRDefault="006B1592" w:rsidP="006B1592">
      <w:pPr>
        <w:spacing w:after="0" w:line="240" w:lineRule="auto"/>
        <w:jc w:val="both"/>
        <w:rPr>
          <w:rFonts w:ascii="Times New Roman" w:eastAsia="Times New Roman" w:hAnsi="Times New Roman" w:cs="Times New Roman"/>
          <w:sz w:val="24"/>
          <w:szCs w:val="24"/>
          <w:lang w:eastAsia="ru-RU"/>
        </w:rPr>
      </w:pPr>
      <w:r w:rsidRPr="006B1592">
        <w:rPr>
          <w:rFonts w:ascii="Times New Roman" w:eastAsia="Times New Roman" w:hAnsi="Times New Roman" w:cs="Times New Roman"/>
          <w:sz w:val="24"/>
          <w:szCs w:val="24"/>
          <w:lang w:eastAsia="ru-RU"/>
        </w:rPr>
        <w:t xml:space="preserve"> - организация исследовательской деятельности.</w:t>
      </w:r>
    </w:p>
    <w:p w:rsidR="006B1592" w:rsidRPr="006B1592" w:rsidRDefault="006B1592" w:rsidP="006B1592">
      <w:pPr>
        <w:spacing w:after="0" w:line="240" w:lineRule="auto"/>
        <w:jc w:val="both"/>
        <w:rPr>
          <w:rFonts w:ascii="Times New Roman" w:eastAsia="Times New Roman" w:hAnsi="Times New Roman" w:cs="Times New Roman"/>
          <w:color w:val="000000"/>
          <w:sz w:val="24"/>
          <w:szCs w:val="24"/>
          <w:lang w:eastAsia="ru-RU"/>
        </w:rPr>
      </w:pPr>
      <w:r w:rsidRPr="006B1592">
        <w:rPr>
          <w:rFonts w:ascii="Times New Roman" w:eastAsia="Times New Roman" w:hAnsi="Times New Roman" w:cs="Times New Roman"/>
          <w:color w:val="000000"/>
          <w:sz w:val="24"/>
          <w:szCs w:val="24"/>
          <w:lang w:eastAsia="ru-RU"/>
        </w:rPr>
        <w:t>Для совершенствования образовательной деятельности необходимо:</w:t>
      </w:r>
    </w:p>
    <w:p w:rsidR="006B1592" w:rsidRPr="006B1592" w:rsidRDefault="006B1592" w:rsidP="006B1592">
      <w:pPr>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6B1592">
        <w:rPr>
          <w:rFonts w:ascii="Times New Roman" w:eastAsia="Times New Roman" w:hAnsi="Times New Roman" w:cs="Times New Roman"/>
          <w:color w:val="000000"/>
          <w:sz w:val="24"/>
          <w:szCs w:val="24"/>
          <w:lang w:eastAsia="ru-RU"/>
        </w:rPr>
        <w:t>Организация процесса обучения с целью формирования базовых компетентностей современного школьника: информационной, коммуникативной, самообразовательной в условиях обновления образовательных стандартов.</w:t>
      </w:r>
    </w:p>
    <w:p w:rsidR="006B1592" w:rsidRPr="006B1592" w:rsidRDefault="006B1592" w:rsidP="006B1592">
      <w:pPr>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6B1592">
        <w:rPr>
          <w:rFonts w:ascii="Times New Roman" w:eastAsia="Times New Roman" w:hAnsi="Times New Roman" w:cs="Times New Roman"/>
          <w:color w:val="000000"/>
          <w:sz w:val="24"/>
          <w:szCs w:val="24"/>
          <w:lang w:eastAsia="ru-RU"/>
        </w:rPr>
        <w:t>Создание условий для сохранения и укрепления здоровья детей, формирование здорового образа жизни и безопасности жизнедеятельности.</w:t>
      </w:r>
    </w:p>
    <w:p w:rsidR="006B1592" w:rsidRPr="006B1592" w:rsidRDefault="006B1592" w:rsidP="006B1592">
      <w:pPr>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6B1592">
        <w:rPr>
          <w:rFonts w:ascii="Times New Roman" w:eastAsia="Times New Roman" w:hAnsi="Times New Roman" w:cs="Times New Roman"/>
          <w:color w:val="000000"/>
          <w:sz w:val="24"/>
          <w:szCs w:val="24"/>
          <w:lang w:eastAsia="ru-RU"/>
        </w:rPr>
        <w:t>Развитие творческой среды для выявления одаренных детей.</w:t>
      </w:r>
    </w:p>
    <w:p w:rsidR="006B1592" w:rsidRDefault="006B1592" w:rsidP="00643FB1">
      <w:pPr>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6B1592">
        <w:rPr>
          <w:rFonts w:ascii="Times New Roman" w:eastAsia="Times New Roman" w:hAnsi="Times New Roman" w:cs="Times New Roman"/>
          <w:color w:val="000000"/>
          <w:sz w:val="24"/>
          <w:szCs w:val="24"/>
          <w:lang w:eastAsia="ru-RU"/>
        </w:rPr>
        <w:t>Обеспечение потребности непрерывного профессионального роста педагогических кадров.</w:t>
      </w:r>
    </w:p>
    <w:p w:rsidR="00643FB1" w:rsidRPr="00643FB1" w:rsidRDefault="00643FB1" w:rsidP="00643FB1">
      <w:pPr>
        <w:spacing w:after="0" w:line="240" w:lineRule="auto"/>
        <w:ind w:left="360"/>
        <w:jc w:val="both"/>
        <w:rPr>
          <w:rFonts w:ascii="Times New Roman" w:eastAsia="Times New Roman" w:hAnsi="Times New Roman" w:cs="Times New Roman"/>
          <w:color w:val="000000"/>
          <w:sz w:val="24"/>
          <w:szCs w:val="24"/>
          <w:lang w:eastAsia="ru-RU"/>
        </w:rPr>
      </w:pPr>
    </w:p>
    <w:p w:rsidR="006B1592" w:rsidRDefault="006B1592" w:rsidP="00643FB1">
      <w:pPr>
        <w:widowControl w:val="0"/>
        <w:tabs>
          <w:tab w:val="left" w:pos="4546"/>
          <w:tab w:val="left" w:pos="5232"/>
          <w:tab w:val="left" w:leader="underscore" w:pos="5904"/>
        </w:tabs>
        <w:spacing w:after="0" w:line="280" w:lineRule="exact"/>
        <w:ind w:left="440" w:hanging="440"/>
        <w:rPr>
          <w:rFonts w:ascii="Times New Roman" w:eastAsia="Times New Roman" w:hAnsi="Times New Roman" w:cs="Times New Roman"/>
          <w:color w:val="000000"/>
          <w:sz w:val="24"/>
          <w:szCs w:val="24"/>
          <w:lang w:eastAsia="ru-RU" w:bidi="ru-RU"/>
        </w:rPr>
      </w:pPr>
      <w:r w:rsidRPr="006B1592">
        <w:rPr>
          <w:rFonts w:ascii="Times New Roman" w:eastAsia="Times New Roman" w:hAnsi="Times New Roman" w:cs="Times New Roman"/>
          <w:color w:val="000000"/>
          <w:sz w:val="24"/>
          <w:szCs w:val="24"/>
          <w:lang w:eastAsia="ru-RU" w:bidi="ru-RU"/>
        </w:rPr>
        <w:t xml:space="preserve">                   </w:t>
      </w:r>
      <w:r w:rsidR="00643FB1">
        <w:rPr>
          <w:rFonts w:ascii="Times New Roman" w:eastAsia="Times New Roman" w:hAnsi="Times New Roman" w:cs="Times New Roman"/>
          <w:color w:val="000000"/>
          <w:sz w:val="24"/>
          <w:szCs w:val="24"/>
          <w:lang w:eastAsia="ru-RU" w:bidi="ru-RU"/>
        </w:rPr>
        <w:t xml:space="preserve">    Заведующий  МБОУ НОШ </w:t>
      </w:r>
      <w:proofErr w:type="spellStart"/>
      <w:r w:rsidR="00643FB1">
        <w:rPr>
          <w:rFonts w:ascii="Times New Roman" w:eastAsia="Times New Roman" w:hAnsi="Times New Roman" w:cs="Times New Roman"/>
          <w:color w:val="000000"/>
          <w:sz w:val="24"/>
          <w:szCs w:val="24"/>
          <w:lang w:eastAsia="ru-RU" w:bidi="ru-RU"/>
        </w:rPr>
        <w:t>с</w:t>
      </w:r>
      <w:proofErr w:type="gramStart"/>
      <w:r w:rsidR="00643FB1">
        <w:rPr>
          <w:rFonts w:ascii="Times New Roman" w:eastAsia="Times New Roman" w:hAnsi="Times New Roman" w:cs="Times New Roman"/>
          <w:color w:val="000000"/>
          <w:sz w:val="24"/>
          <w:szCs w:val="24"/>
          <w:lang w:eastAsia="ru-RU" w:bidi="ru-RU"/>
        </w:rPr>
        <w:t>.М</w:t>
      </w:r>
      <w:proofErr w:type="gramEnd"/>
      <w:r w:rsidR="00643FB1">
        <w:rPr>
          <w:rFonts w:ascii="Times New Roman" w:eastAsia="Times New Roman" w:hAnsi="Times New Roman" w:cs="Times New Roman"/>
          <w:color w:val="000000"/>
          <w:sz w:val="24"/>
          <w:szCs w:val="24"/>
          <w:lang w:eastAsia="ru-RU" w:bidi="ru-RU"/>
        </w:rPr>
        <w:t>айский</w:t>
      </w:r>
      <w:proofErr w:type="spellEnd"/>
      <w:r w:rsidR="00643FB1">
        <w:rPr>
          <w:rFonts w:ascii="Times New Roman" w:eastAsia="Times New Roman" w:hAnsi="Times New Roman" w:cs="Times New Roman"/>
          <w:color w:val="000000"/>
          <w:sz w:val="24"/>
          <w:szCs w:val="24"/>
          <w:lang w:eastAsia="ru-RU" w:bidi="ru-RU"/>
        </w:rPr>
        <w:t xml:space="preserve">:_ ____________   </w:t>
      </w:r>
      <w:proofErr w:type="spellStart"/>
      <w:r w:rsidR="00643FB1">
        <w:rPr>
          <w:rFonts w:ascii="Times New Roman" w:eastAsia="Times New Roman" w:hAnsi="Times New Roman" w:cs="Times New Roman"/>
          <w:color w:val="000000"/>
          <w:sz w:val="24"/>
          <w:szCs w:val="24"/>
          <w:lang w:eastAsia="ru-RU" w:bidi="ru-RU"/>
        </w:rPr>
        <w:t>Н.В.Биктимирова</w:t>
      </w:r>
      <w:proofErr w:type="spellEnd"/>
    </w:p>
    <w:p w:rsidR="00643FB1" w:rsidRPr="006B1592" w:rsidRDefault="00643FB1" w:rsidP="00643FB1">
      <w:pPr>
        <w:widowControl w:val="0"/>
        <w:tabs>
          <w:tab w:val="left" w:pos="4546"/>
          <w:tab w:val="left" w:pos="5232"/>
          <w:tab w:val="left" w:leader="underscore" w:pos="5904"/>
        </w:tabs>
        <w:spacing w:after="0" w:line="280" w:lineRule="exact"/>
        <w:ind w:left="440" w:hanging="440"/>
        <w:rPr>
          <w:rFonts w:ascii="Times New Roman" w:eastAsia="Times New Roman" w:hAnsi="Times New Roman" w:cs="Times New Roman"/>
          <w:color w:val="000000"/>
          <w:sz w:val="24"/>
          <w:szCs w:val="24"/>
          <w:lang w:eastAsia="ru-RU" w:bidi="ru-RU"/>
        </w:rPr>
      </w:pPr>
    </w:p>
    <w:p w:rsidR="006B1592" w:rsidRPr="006B1592" w:rsidRDefault="00643FB1" w:rsidP="00643FB1">
      <w:pPr>
        <w:spacing w:before="24" w:after="24"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«______»______________20_____</w:t>
      </w:r>
      <w:r w:rsidR="006B1592" w:rsidRPr="006B1592">
        <w:rPr>
          <w:rFonts w:ascii="Times New Roman" w:eastAsia="Times New Roman" w:hAnsi="Times New Roman" w:cs="Times New Roman"/>
          <w:color w:val="000000"/>
          <w:sz w:val="24"/>
          <w:szCs w:val="24"/>
          <w:lang w:eastAsia="ru-RU"/>
        </w:rPr>
        <w:t>г.</w:t>
      </w:r>
    </w:p>
    <w:p w:rsidR="00745A18" w:rsidRDefault="00745A18"/>
    <w:p w:rsidR="00745A18" w:rsidRDefault="00745A18"/>
    <w:p w:rsidR="00745A18" w:rsidRDefault="00745A18"/>
    <w:p w:rsidR="00134D4B" w:rsidRDefault="00134D4B">
      <w:pPr>
        <w:rPr>
          <w:rFonts w:ascii="Times New Roman" w:hAnsi="Times New Roman" w:cs="Times New Roman"/>
          <w:sz w:val="24"/>
          <w:szCs w:val="24"/>
        </w:rPr>
      </w:pPr>
      <w:r>
        <w:rPr>
          <w:rFonts w:ascii="Times New Roman" w:hAnsi="Times New Roman" w:cs="Times New Roman"/>
          <w:sz w:val="24"/>
          <w:szCs w:val="24"/>
        </w:rPr>
        <w:lastRenderedPageBreak/>
        <w:t>СОГЛАСОВАНО                                                                  УТВЕРЖДЕНО</w:t>
      </w:r>
    </w:p>
    <w:p w:rsidR="00134D4B" w:rsidRDefault="00134D4B">
      <w:pPr>
        <w:rPr>
          <w:rFonts w:ascii="Times New Roman" w:hAnsi="Times New Roman" w:cs="Times New Roman"/>
          <w:sz w:val="24"/>
          <w:szCs w:val="24"/>
        </w:rPr>
      </w:pPr>
      <w:r>
        <w:rPr>
          <w:rFonts w:ascii="Times New Roman" w:hAnsi="Times New Roman" w:cs="Times New Roman"/>
          <w:sz w:val="24"/>
          <w:szCs w:val="24"/>
        </w:rPr>
        <w:t>Начальником МКУ «Отдел                                                  приказом заведующего</w:t>
      </w:r>
    </w:p>
    <w:p w:rsidR="00134D4B" w:rsidRDefault="00134D4B">
      <w:pPr>
        <w:rPr>
          <w:rFonts w:ascii="Times New Roman" w:hAnsi="Times New Roman" w:cs="Times New Roman"/>
          <w:sz w:val="24"/>
          <w:szCs w:val="24"/>
        </w:rPr>
      </w:pPr>
      <w:r>
        <w:rPr>
          <w:rFonts w:ascii="Times New Roman" w:hAnsi="Times New Roman" w:cs="Times New Roman"/>
          <w:sz w:val="24"/>
          <w:szCs w:val="24"/>
        </w:rPr>
        <w:t xml:space="preserve">Образования                                                                          МБОУ НОШ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айский</w:t>
      </w:r>
      <w:proofErr w:type="spellEnd"/>
    </w:p>
    <w:p w:rsidR="00134D4B" w:rsidRDefault="00134D4B">
      <w:pPr>
        <w:rPr>
          <w:rFonts w:ascii="Times New Roman" w:hAnsi="Times New Roman" w:cs="Times New Roman"/>
          <w:sz w:val="24"/>
          <w:szCs w:val="24"/>
        </w:rPr>
      </w:pPr>
      <w:r>
        <w:rPr>
          <w:rFonts w:ascii="Times New Roman" w:hAnsi="Times New Roman" w:cs="Times New Roman"/>
          <w:sz w:val="24"/>
          <w:szCs w:val="24"/>
        </w:rPr>
        <w:t xml:space="preserve">МР </w:t>
      </w:r>
      <w:proofErr w:type="spellStart"/>
      <w:r>
        <w:rPr>
          <w:rFonts w:ascii="Times New Roman" w:hAnsi="Times New Roman" w:cs="Times New Roman"/>
          <w:sz w:val="24"/>
          <w:szCs w:val="24"/>
        </w:rPr>
        <w:t>Иглинский</w:t>
      </w:r>
      <w:proofErr w:type="spellEnd"/>
      <w:r>
        <w:rPr>
          <w:rFonts w:ascii="Times New Roman" w:hAnsi="Times New Roman" w:cs="Times New Roman"/>
          <w:sz w:val="24"/>
          <w:szCs w:val="24"/>
        </w:rPr>
        <w:t xml:space="preserve"> район РБ»                                                    №____ от «____»_____20____г.</w:t>
      </w:r>
    </w:p>
    <w:p w:rsidR="00944897" w:rsidRDefault="00944897">
      <w:pPr>
        <w:rPr>
          <w:rFonts w:ascii="Times New Roman" w:hAnsi="Times New Roman" w:cs="Times New Roman"/>
          <w:sz w:val="24"/>
          <w:szCs w:val="24"/>
        </w:rPr>
      </w:pPr>
      <w:r>
        <w:rPr>
          <w:rFonts w:ascii="Times New Roman" w:hAnsi="Times New Roman" w:cs="Times New Roman"/>
          <w:sz w:val="24"/>
          <w:szCs w:val="24"/>
        </w:rPr>
        <w:t xml:space="preserve">От _____________ 20____г.                                                 __________ Н.В. </w:t>
      </w:r>
      <w:proofErr w:type="spellStart"/>
      <w:r>
        <w:rPr>
          <w:rFonts w:ascii="Times New Roman" w:hAnsi="Times New Roman" w:cs="Times New Roman"/>
          <w:sz w:val="24"/>
          <w:szCs w:val="24"/>
        </w:rPr>
        <w:t>Биктимирова</w:t>
      </w:r>
      <w:proofErr w:type="spellEnd"/>
    </w:p>
    <w:p w:rsidR="00944897" w:rsidRDefault="00944897">
      <w:pPr>
        <w:rPr>
          <w:rFonts w:ascii="Times New Roman" w:hAnsi="Times New Roman" w:cs="Times New Roman"/>
          <w:sz w:val="24"/>
          <w:szCs w:val="24"/>
        </w:rPr>
      </w:pPr>
      <w:r>
        <w:rPr>
          <w:rFonts w:ascii="Times New Roman" w:hAnsi="Times New Roman" w:cs="Times New Roman"/>
          <w:sz w:val="24"/>
          <w:szCs w:val="24"/>
        </w:rPr>
        <w:t>____________ Ш.Р. Габдуллин</w:t>
      </w:r>
    </w:p>
    <w:p w:rsidR="00134D4B" w:rsidRDefault="00134D4B">
      <w:pPr>
        <w:rPr>
          <w:rFonts w:ascii="Times New Roman" w:hAnsi="Times New Roman" w:cs="Times New Roman"/>
          <w:sz w:val="24"/>
          <w:szCs w:val="24"/>
        </w:rPr>
      </w:pPr>
    </w:p>
    <w:p w:rsidR="00134D4B" w:rsidRDefault="00134D4B">
      <w:pPr>
        <w:rPr>
          <w:rFonts w:ascii="Times New Roman" w:hAnsi="Times New Roman" w:cs="Times New Roman"/>
          <w:sz w:val="24"/>
          <w:szCs w:val="24"/>
        </w:rPr>
      </w:pPr>
    </w:p>
    <w:p w:rsidR="00134D4B" w:rsidRDefault="00134D4B">
      <w:pPr>
        <w:rPr>
          <w:rFonts w:ascii="Times New Roman" w:hAnsi="Times New Roman" w:cs="Times New Roman"/>
          <w:sz w:val="24"/>
          <w:szCs w:val="24"/>
        </w:rPr>
      </w:pPr>
      <w:r>
        <w:rPr>
          <w:rFonts w:ascii="Times New Roman" w:hAnsi="Times New Roman" w:cs="Times New Roman"/>
          <w:sz w:val="24"/>
          <w:szCs w:val="24"/>
        </w:rPr>
        <w:t xml:space="preserve">                                  </w:t>
      </w:r>
    </w:p>
    <w:p w:rsidR="00134D4B" w:rsidRPr="00944897" w:rsidRDefault="00134D4B">
      <w:pPr>
        <w:rPr>
          <w:rFonts w:ascii="Times New Roman" w:hAnsi="Times New Roman" w:cs="Times New Roman"/>
          <w:sz w:val="32"/>
          <w:szCs w:val="32"/>
        </w:rPr>
      </w:pPr>
    </w:p>
    <w:p w:rsidR="00134D4B" w:rsidRPr="00944897" w:rsidRDefault="00134D4B" w:rsidP="00134D4B">
      <w:pPr>
        <w:jc w:val="center"/>
        <w:rPr>
          <w:rFonts w:ascii="Times New Roman" w:hAnsi="Times New Roman" w:cs="Times New Roman"/>
          <w:b/>
          <w:sz w:val="32"/>
          <w:szCs w:val="32"/>
        </w:rPr>
      </w:pPr>
      <w:r w:rsidRPr="00944897">
        <w:rPr>
          <w:rFonts w:ascii="Times New Roman" w:hAnsi="Times New Roman" w:cs="Times New Roman"/>
          <w:b/>
          <w:sz w:val="32"/>
          <w:szCs w:val="32"/>
        </w:rPr>
        <w:t>ОТЧЕТ О РЕЗУЛЬТАТАХ САМООБСЛЕДОВАНИЯ</w:t>
      </w:r>
    </w:p>
    <w:p w:rsidR="00134D4B" w:rsidRPr="00944897" w:rsidRDefault="00944897" w:rsidP="00134D4B">
      <w:pPr>
        <w:jc w:val="center"/>
        <w:rPr>
          <w:rFonts w:ascii="Times New Roman" w:hAnsi="Times New Roman" w:cs="Times New Roman"/>
          <w:sz w:val="32"/>
          <w:szCs w:val="32"/>
        </w:rPr>
      </w:pPr>
      <w:r>
        <w:rPr>
          <w:rFonts w:ascii="Times New Roman" w:hAnsi="Times New Roman" w:cs="Times New Roman"/>
          <w:sz w:val="32"/>
          <w:szCs w:val="32"/>
        </w:rPr>
        <w:t>м</w:t>
      </w:r>
      <w:r w:rsidR="00134D4B" w:rsidRPr="00944897">
        <w:rPr>
          <w:rFonts w:ascii="Times New Roman" w:hAnsi="Times New Roman" w:cs="Times New Roman"/>
          <w:sz w:val="32"/>
          <w:szCs w:val="32"/>
        </w:rPr>
        <w:t>униципального бюджетного общеобразовательного</w:t>
      </w:r>
    </w:p>
    <w:p w:rsidR="00134D4B" w:rsidRPr="00944897" w:rsidRDefault="00944897" w:rsidP="00134D4B">
      <w:pPr>
        <w:jc w:val="center"/>
        <w:rPr>
          <w:rFonts w:ascii="Times New Roman" w:hAnsi="Times New Roman" w:cs="Times New Roman"/>
          <w:sz w:val="32"/>
          <w:szCs w:val="32"/>
        </w:rPr>
      </w:pPr>
      <w:r>
        <w:rPr>
          <w:rFonts w:ascii="Times New Roman" w:hAnsi="Times New Roman" w:cs="Times New Roman"/>
          <w:sz w:val="32"/>
          <w:szCs w:val="32"/>
        </w:rPr>
        <w:t>у</w:t>
      </w:r>
      <w:r w:rsidR="00134D4B" w:rsidRPr="00944897">
        <w:rPr>
          <w:rFonts w:ascii="Times New Roman" w:hAnsi="Times New Roman" w:cs="Times New Roman"/>
          <w:sz w:val="32"/>
          <w:szCs w:val="32"/>
        </w:rPr>
        <w:t>чреждения «Начальная общеобразовательная школа</w:t>
      </w:r>
      <w:r>
        <w:rPr>
          <w:rFonts w:ascii="Times New Roman" w:hAnsi="Times New Roman" w:cs="Times New Roman"/>
          <w:sz w:val="32"/>
          <w:szCs w:val="32"/>
        </w:rPr>
        <w:t xml:space="preserve"> </w:t>
      </w:r>
      <w:proofErr w:type="spellStart"/>
      <w:r>
        <w:rPr>
          <w:rFonts w:ascii="Times New Roman" w:hAnsi="Times New Roman" w:cs="Times New Roman"/>
          <w:sz w:val="32"/>
          <w:szCs w:val="32"/>
        </w:rPr>
        <w:t>с</w:t>
      </w:r>
      <w:proofErr w:type="gramStart"/>
      <w:r>
        <w:rPr>
          <w:rFonts w:ascii="Times New Roman" w:hAnsi="Times New Roman" w:cs="Times New Roman"/>
          <w:sz w:val="32"/>
          <w:szCs w:val="32"/>
        </w:rPr>
        <w:t>.М</w:t>
      </w:r>
      <w:proofErr w:type="gramEnd"/>
      <w:r>
        <w:rPr>
          <w:rFonts w:ascii="Times New Roman" w:hAnsi="Times New Roman" w:cs="Times New Roman"/>
          <w:sz w:val="32"/>
          <w:szCs w:val="32"/>
        </w:rPr>
        <w:t>айский</w:t>
      </w:r>
      <w:proofErr w:type="spellEnd"/>
      <w:r>
        <w:rPr>
          <w:rFonts w:ascii="Times New Roman" w:hAnsi="Times New Roman" w:cs="Times New Roman"/>
          <w:sz w:val="32"/>
          <w:szCs w:val="32"/>
        </w:rPr>
        <w:t>»</w:t>
      </w:r>
    </w:p>
    <w:p w:rsidR="00944897" w:rsidRPr="00944897" w:rsidRDefault="00944897" w:rsidP="00944897">
      <w:pPr>
        <w:rPr>
          <w:rFonts w:ascii="Times New Roman" w:hAnsi="Times New Roman" w:cs="Times New Roman"/>
          <w:sz w:val="32"/>
          <w:szCs w:val="32"/>
        </w:rPr>
      </w:pPr>
      <w:r>
        <w:rPr>
          <w:rFonts w:ascii="Times New Roman" w:hAnsi="Times New Roman" w:cs="Times New Roman"/>
          <w:sz w:val="32"/>
          <w:szCs w:val="32"/>
        </w:rPr>
        <w:t xml:space="preserve">                  </w:t>
      </w:r>
      <w:r w:rsidRPr="00944897">
        <w:rPr>
          <w:rFonts w:ascii="Times New Roman" w:hAnsi="Times New Roman" w:cs="Times New Roman"/>
          <w:sz w:val="32"/>
          <w:szCs w:val="32"/>
        </w:rPr>
        <w:t xml:space="preserve"> МР </w:t>
      </w:r>
      <w:proofErr w:type="spellStart"/>
      <w:r w:rsidRPr="00944897">
        <w:rPr>
          <w:rFonts w:ascii="Times New Roman" w:hAnsi="Times New Roman" w:cs="Times New Roman"/>
          <w:sz w:val="32"/>
          <w:szCs w:val="32"/>
        </w:rPr>
        <w:t>Иглинский</w:t>
      </w:r>
      <w:proofErr w:type="spellEnd"/>
      <w:r w:rsidRPr="00944897">
        <w:rPr>
          <w:rFonts w:ascii="Times New Roman" w:hAnsi="Times New Roman" w:cs="Times New Roman"/>
          <w:sz w:val="32"/>
          <w:szCs w:val="32"/>
        </w:rPr>
        <w:t xml:space="preserve"> район Республики Башкортостан </w:t>
      </w:r>
    </w:p>
    <w:p w:rsidR="00944897" w:rsidRPr="00944897" w:rsidRDefault="00944897" w:rsidP="00134D4B">
      <w:pPr>
        <w:jc w:val="center"/>
        <w:rPr>
          <w:rFonts w:ascii="Times New Roman" w:hAnsi="Times New Roman" w:cs="Times New Roman"/>
          <w:sz w:val="32"/>
          <w:szCs w:val="32"/>
        </w:rPr>
      </w:pPr>
      <w:r>
        <w:rPr>
          <w:rFonts w:ascii="Times New Roman" w:hAnsi="Times New Roman" w:cs="Times New Roman"/>
          <w:sz w:val="32"/>
          <w:szCs w:val="32"/>
        </w:rPr>
        <w:t>з</w:t>
      </w:r>
      <w:r w:rsidRPr="00944897">
        <w:rPr>
          <w:rFonts w:ascii="Times New Roman" w:hAnsi="Times New Roman" w:cs="Times New Roman"/>
          <w:sz w:val="32"/>
          <w:szCs w:val="32"/>
        </w:rPr>
        <w:t>а 2020 год.</w:t>
      </w:r>
    </w:p>
    <w:p w:rsidR="00B05396" w:rsidRDefault="00B05396"/>
    <w:p w:rsidR="00944897" w:rsidRDefault="00944897"/>
    <w:p w:rsidR="00944897" w:rsidRDefault="00944897"/>
    <w:p w:rsidR="00944897" w:rsidRDefault="00944897"/>
    <w:p w:rsidR="00944897" w:rsidRDefault="00944897"/>
    <w:p w:rsidR="00944897" w:rsidRDefault="00944897"/>
    <w:p w:rsidR="00944897" w:rsidRDefault="00944897"/>
    <w:p w:rsidR="00944897" w:rsidRDefault="00944897"/>
    <w:p w:rsidR="00944897" w:rsidRDefault="00944897"/>
    <w:p w:rsidR="00944897" w:rsidRDefault="00944897">
      <w:bookmarkStart w:id="2" w:name="_GoBack"/>
      <w:bookmarkEnd w:id="2"/>
    </w:p>
    <w:p w:rsidR="00944897" w:rsidRDefault="00944897"/>
    <w:p w:rsidR="00944897" w:rsidRPr="00944897" w:rsidRDefault="00944897" w:rsidP="00944897">
      <w:pPr>
        <w:jc w:val="center"/>
        <w:rPr>
          <w:rFonts w:ascii="Times New Roman" w:hAnsi="Times New Roman" w:cs="Times New Roman"/>
          <w:sz w:val="28"/>
          <w:szCs w:val="28"/>
        </w:rPr>
      </w:pPr>
      <w:r w:rsidRPr="00944897">
        <w:rPr>
          <w:rFonts w:ascii="Times New Roman" w:hAnsi="Times New Roman" w:cs="Times New Roman"/>
          <w:sz w:val="28"/>
          <w:szCs w:val="28"/>
        </w:rPr>
        <w:t>с. Майский</w:t>
      </w:r>
    </w:p>
    <w:sectPr w:rsidR="00944897" w:rsidRPr="009448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5"/>
    <w:multiLevelType w:val="multilevel"/>
    <w:tmpl w:val="00000005"/>
    <w:name w:val="WW8Num5"/>
    <w:lvl w:ilvl="0">
      <w:start w:val="4"/>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6"/>
    <w:multiLevelType w:val="multilevel"/>
    <w:tmpl w:val="86525D00"/>
    <w:name w:val="WW8Num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8"/>
    <w:multiLevelType w:val="singleLevel"/>
    <w:tmpl w:val="00000008"/>
    <w:name w:val="WW8Num8"/>
    <w:lvl w:ilvl="0">
      <w:start w:val="1"/>
      <w:numFmt w:val="decimal"/>
      <w:lvlText w:val="%1."/>
      <w:lvlJc w:val="left"/>
      <w:pPr>
        <w:tabs>
          <w:tab w:val="num" w:pos="0"/>
        </w:tabs>
        <w:ind w:left="720" w:hanging="360"/>
      </w:pPr>
    </w:lvl>
  </w:abstractNum>
  <w:abstractNum w:abstractNumId="4">
    <w:nsid w:val="00000009"/>
    <w:multiLevelType w:val="singleLevel"/>
    <w:tmpl w:val="00000009"/>
    <w:name w:val="WW8Num9"/>
    <w:lvl w:ilvl="0">
      <w:start w:val="1"/>
      <w:numFmt w:val="bullet"/>
      <w:lvlText w:val=""/>
      <w:lvlJc w:val="left"/>
      <w:pPr>
        <w:tabs>
          <w:tab w:val="num" w:pos="0"/>
        </w:tabs>
        <w:ind w:left="786" w:hanging="360"/>
      </w:pPr>
      <w:rPr>
        <w:rFonts w:ascii="Wingdings" w:hAnsi="Wingdings" w:cs="Times New Roman"/>
      </w:rPr>
    </w:lvl>
  </w:abstractNum>
  <w:abstractNum w:abstractNumId="5">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7">
    <w:nsid w:val="097C1E18"/>
    <w:multiLevelType w:val="multilevel"/>
    <w:tmpl w:val="4CE8F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5B25EF"/>
    <w:multiLevelType w:val="hybridMultilevel"/>
    <w:tmpl w:val="E95AA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7E74EB"/>
    <w:multiLevelType w:val="hybridMultilevel"/>
    <w:tmpl w:val="471EC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5870C0"/>
    <w:multiLevelType w:val="hybridMultilevel"/>
    <w:tmpl w:val="66D458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A4A55C2"/>
    <w:multiLevelType w:val="hybridMultilevel"/>
    <w:tmpl w:val="4CE68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98315F"/>
    <w:multiLevelType w:val="hybridMultilevel"/>
    <w:tmpl w:val="DE3894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51822F46"/>
    <w:multiLevelType w:val="hybridMultilevel"/>
    <w:tmpl w:val="BAAE4D2E"/>
    <w:lvl w:ilvl="0" w:tplc="523066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7DBC748B"/>
    <w:multiLevelType w:val="multilevel"/>
    <w:tmpl w:val="94B2E7B6"/>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3"/>
  </w:num>
  <w:num w:numId="6">
    <w:abstractNumId w:val="5"/>
  </w:num>
  <w:num w:numId="7">
    <w:abstractNumId w:val="10"/>
  </w:num>
  <w:num w:numId="8">
    <w:abstractNumId w:val="8"/>
  </w:num>
  <w:num w:numId="9">
    <w:abstractNumId w:val="14"/>
  </w:num>
  <w:num w:numId="10">
    <w:abstractNumId w:val="1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3CD"/>
    <w:rsid w:val="000A209E"/>
    <w:rsid w:val="00121C99"/>
    <w:rsid w:val="00134D4B"/>
    <w:rsid w:val="00167F68"/>
    <w:rsid w:val="002071BE"/>
    <w:rsid w:val="00213285"/>
    <w:rsid w:val="0022334E"/>
    <w:rsid w:val="00245991"/>
    <w:rsid w:val="004752BE"/>
    <w:rsid w:val="004D306A"/>
    <w:rsid w:val="004E04A3"/>
    <w:rsid w:val="0054505B"/>
    <w:rsid w:val="005A43A6"/>
    <w:rsid w:val="00641AD3"/>
    <w:rsid w:val="00643FB1"/>
    <w:rsid w:val="006B1592"/>
    <w:rsid w:val="006B2B48"/>
    <w:rsid w:val="00711DCB"/>
    <w:rsid w:val="00745A18"/>
    <w:rsid w:val="00752E5A"/>
    <w:rsid w:val="007B31B4"/>
    <w:rsid w:val="007C268A"/>
    <w:rsid w:val="007D22B9"/>
    <w:rsid w:val="007E63CD"/>
    <w:rsid w:val="00815A6B"/>
    <w:rsid w:val="008167D6"/>
    <w:rsid w:val="00856533"/>
    <w:rsid w:val="0088420B"/>
    <w:rsid w:val="009338FA"/>
    <w:rsid w:val="00944897"/>
    <w:rsid w:val="009571D5"/>
    <w:rsid w:val="009D16F3"/>
    <w:rsid w:val="00A1083F"/>
    <w:rsid w:val="00AD7DD5"/>
    <w:rsid w:val="00B05396"/>
    <w:rsid w:val="00B12E1B"/>
    <w:rsid w:val="00B70188"/>
    <w:rsid w:val="00C35C00"/>
    <w:rsid w:val="00C926F8"/>
    <w:rsid w:val="00E37F60"/>
    <w:rsid w:val="00E93BD4"/>
    <w:rsid w:val="00F55BA7"/>
    <w:rsid w:val="00F638D2"/>
    <w:rsid w:val="00FE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E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26F8"/>
    <w:rPr>
      <w:color w:val="0000FF" w:themeColor="hyperlink"/>
      <w:u w:val="single"/>
    </w:rPr>
  </w:style>
  <w:style w:type="paragraph" w:styleId="a4">
    <w:name w:val="List Paragraph"/>
    <w:basedOn w:val="a"/>
    <w:uiPriority w:val="34"/>
    <w:qFormat/>
    <w:rsid w:val="00F638D2"/>
    <w:pPr>
      <w:ind w:left="720"/>
      <w:contextualSpacing/>
    </w:pPr>
  </w:style>
  <w:style w:type="paragraph" w:styleId="a5">
    <w:name w:val="Balloon Text"/>
    <w:basedOn w:val="a"/>
    <w:link w:val="a6"/>
    <w:uiPriority w:val="99"/>
    <w:semiHidden/>
    <w:unhideWhenUsed/>
    <w:rsid w:val="00AD7D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7DD5"/>
    <w:rPr>
      <w:rFonts w:ascii="Tahoma" w:hAnsi="Tahoma" w:cs="Tahoma"/>
      <w:sz w:val="16"/>
      <w:szCs w:val="16"/>
    </w:rPr>
  </w:style>
  <w:style w:type="table" w:styleId="a7">
    <w:name w:val="Table Grid"/>
    <w:basedOn w:val="a1"/>
    <w:uiPriority w:val="39"/>
    <w:rsid w:val="004E04A3"/>
    <w:pPr>
      <w:spacing w:after="0" w:line="240" w:lineRule="auto"/>
    </w:pPr>
    <w:rPr>
      <w:rFonts w:ascii="Times New Roman" w:eastAsia="SimSun" w:hAnsi="Times New Roman" w:cs="Times New Roman"/>
      <w:sz w:val="18"/>
      <w:szCs w:val="20"/>
      <w:lang w:eastAsia="ru-RU"/>
    </w:rPr>
    <w:tblPr>
      <w:tblBorders>
        <w:top w:val="single" w:sz="4" w:space="0" w:color="auto"/>
        <w:insideH w:val="single" w:sz="4" w:space="0" w:color="auto"/>
        <w:insideV w:val="single" w:sz="4" w:space="0" w:color="auto"/>
      </w:tblBorders>
      <w:tblCellMar>
        <w:left w:w="0" w:type="dxa"/>
        <w:right w:w="0" w:type="dxa"/>
      </w:tblCellMar>
    </w:tblPr>
    <w:tblStylePr w:type="firstRow">
      <w:pPr>
        <w:jc w:val="center"/>
      </w:pPr>
      <w:rPr>
        <w:sz w:val="16"/>
      </w:rPr>
      <w:tblPr/>
      <w:tcPr>
        <w:tcBorders>
          <w:top w:val="single" w:sz="4" w:space="0" w:color="auto"/>
          <w:left w:val="nil"/>
          <w:bottom w:val="single" w:sz="4" w:space="0" w:color="auto"/>
          <w:right w:val="nil"/>
          <w:insideH w:val="nil"/>
          <w:insideV w:val="single" w:sz="4" w:space="0" w:color="auto"/>
          <w:tl2br w:val="nil"/>
          <w:tr2bl w:val="nil"/>
        </w:tcBorders>
        <w:vAlign w:val="center"/>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E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26F8"/>
    <w:rPr>
      <w:color w:val="0000FF" w:themeColor="hyperlink"/>
      <w:u w:val="single"/>
    </w:rPr>
  </w:style>
  <w:style w:type="paragraph" w:styleId="a4">
    <w:name w:val="List Paragraph"/>
    <w:basedOn w:val="a"/>
    <w:uiPriority w:val="34"/>
    <w:qFormat/>
    <w:rsid w:val="00F638D2"/>
    <w:pPr>
      <w:ind w:left="720"/>
      <w:contextualSpacing/>
    </w:pPr>
  </w:style>
  <w:style w:type="paragraph" w:styleId="a5">
    <w:name w:val="Balloon Text"/>
    <w:basedOn w:val="a"/>
    <w:link w:val="a6"/>
    <w:uiPriority w:val="99"/>
    <w:semiHidden/>
    <w:unhideWhenUsed/>
    <w:rsid w:val="00AD7D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7DD5"/>
    <w:rPr>
      <w:rFonts w:ascii="Tahoma" w:hAnsi="Tahoma" w:cs="Tahoma"/>
      <w:sz w:val="16"/>
      <w:szCs w:val="16"/>
    </w:rPr>
  </w:style>
  <w:style w:type="table" w:styleId="a7">
    <w:name w:val="Table Grid"/>
    <w:basedOn w:val="a1"/>
    <w:uiPriority w:val="39"/>
    <w:rsid w:val="004E04A3"/>
    <w:pPr>
      <w:spacing w:after="0" w:line="240" w:lineRule="auto"/>
    </w:pPr>
    <w:rPr>
      <w:rFonts w:ascii="Times New Roman" w:eastAsia="SimSun" w:hAnsi="Times New Roman" w:cs="Times New Roman"/>
      <w:sz w:val="18"/>
      <w:szCs w:val="20"/>
      <w:lang w:eastAsia="ru-RU"/>
    </w:rPr>
    <w:tblPr>
      <w:tblBorders>
        <w:top w:val="single" w:sz="4" w:space="0" w:color="auto"/>
        <w:insideH w:val="single" w:sz="4" w:space="0" w:color="auto"/>
        <w:insideV w:val="single" w:sz="4" w:space="0" w:color="auto"/>
      </w:tblBorders>
      <w:tblCellMar>
        <w:left w:w="0" w:type="dxa"/>
        <w:right w:w="0" w:type="dxa"/>
      </w:tblCellMar>
    </w:tblPr>
    <w:tblStylePr w:type="firstRow">
      <w:pPr>
        <w:jc w:val="center"/>
      </w:pPr>
      <w:rPr>
        <w:sz w:val="16"/>
      </w:rPr>
      <w:tblPr/>
      <w:tcPr>
        <w:tcBorders>
          <w:top w:val="single" w:sz="4" w:space="0" w:color="auto"/>
          <w:left w:val="nil"/>
          <w:bottom w:val="single" w:sz="4" w:space="0" w:color="auto"/>
          <w:right w:val="nil"/>
          <w:insideH w:val="nil"/>
          <w:insideV w:val="single" w:sz="4" w:space="0" w:color="auto"/>
          <w:tl2br w:val="nil"/>
          <w:tr2bl w:val="nil"/>
        </w:tcBorders>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3967</Words>
  <Characters>22615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Альфира</dc:creator>
  <cp:lastModifiedBy>Арсеньева Надежда</cp:lastModifiedBy>
  <cp:revision>5</cp:revision>
  <cp:lastPrinted>2021-03-26T09:54:00Z</cp:lastPrinted>
  <dcterms:created xsi:type="dcterms:W3CDTF">2021-03-25T12:00:00Z</dcterms:created>
  <dcterms:modified xsi:type="dcterms:W3CDTF">2021-03-26T10:13:00Z</dcterms:modified>
</cp:coreProperties>
</file>